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055" w:rsidRDefault="0059069E" w:rsidP="0059069E">
      <w:pPr>
        <w:pStyle w:val="Corpodetexto2"/>
        <w:spacing w:before="0" w:beforeAutospacing="0" w:after="0" w:afterAutospacing="0"/>
        <w:ind w:left="0"/>
        <w:rPr>
          <w:b/>
        </w:rPr>
      </w:pPr>
      <w:proofErr w:type="gramStart"/>
      <w:r w:rsidRPr="0059069E">
        <w:rPr>
          <w:b/>
        </w:rPr>
        <w:t>M12</w:t>
      </w:r>
      <w:r w:rsidR="0099650C" w:rsidRPr="0059069E">
        <w:rPr>
          <w:b/>
        </w:rPr>
        <w:t>)</w:t>
      </w:r>
      <w:proofErr w:type="gramEnd"/>
      <w:r w:rsidR="0099650C" w:rsidRPr="0059069E">
        <w:rPr>
          <w:b/>
        </w:rPr>
        <w:t xml:space="preserve"> CONTRATO DE CESSÃO DE DIREITOS SOBRE A CRIAÇÃO</w:t>
      </w:r>
    </w:p>
    <w:p w:rsidR="0059069E" w:rsidRPr="0059069E" w:rsidRDefault="0059069E" w:rsidP="0059069E">
      <w:pPr>
        <w:pStyle w:val="Corpodetexto2"/>
        <w:spacing w:before="0" w:beforeAutospacing="0" w:after="0" w:afterAutospacing="0"/>
        <w:ind w:left="0"/>
        <w:rPr>
          <w:b/>
        </w:rPr>
      </w:pPr>
    </w:p>
    <w:p w:rsidR="00A61055" w:rsidRPr="0059069E" w:rsidRDefault="00A61055" w:rsidP="0059069E">
      <w:pPr>
        <w:pStyle w:val="GradeColorida-nfase11"/>
        <w:spacing w:before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69E">
        <w:rPr>
          <w:rFonts w:ascii="Times New Roman" w:hAnsi="Times New Roman" w:cs="Times New Roman"/>
          <w:b/>
          <w:sz w:val="24"/>
          <w:szCs w:val="24"/>
        </w:rPr>
        <w:t>NOTAS EXPLICATIVAS</w:t>
      </w:r>
    </w:p>
    <w:p w:rsidR="00A61055" w:rsidRPr="0059069E" w:rsidRDefault="00A61055" w:rsidP="0059069E">
      <w:pPr>
        <w:pStyle w:val="GradeColorida-nfase1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59069E">
        <w:rPr>
          <w:rFonts w:ascii="Times New Roman" w:hAnsi="Times New Roman" w:cs="Times New Roman"/>
          <w:sz w:val="24"/>
          <w:szCs w:val="24"/>
        </w:rPr>
        <w:t>Os itens desta minuta de Contrato de Cessão, destacados em azul, devem ser preenchidos ou adotados pela entidade pública, de acordo com as peculiaridades do objeto e em conformidade com as condições negociadas com a entidade privada ou pública, parte no ajuste.</w:t>
      </w:r>
    </w:p>
    <w:p w:rsidR="00A61055" w:rsidRPr="0059069E" w:rsidRDefault="00A61055" w:rsidP="0059069E">
      <w:pPr>
        <w:pStyle w:val="GradeColorida-nfase1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59069E">
        <w:rPr>
          <w:rFonts w:ascii="Times New Roman" w:hAnsi="Times New Roman" w:cs="Times New Roman"/>
          <w:sz w:val="24"/>
          <w:szCs w:val="24"/>
        </w:rPr>
        <w:t>Alguns itens receberão notas explicativas destacadas para compreensão do agente ou setor responsável pela elaboração das minutas referentes à contratação, que deverão ser suprimidas quando da finalização do</w:t>
      </w:r>
      <w:proofErr w:type="gramStart"/>
      <w:r w:rsidRPr="0059069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59069E">
        <w:rPr>
          <w:rFonts w:ascii="Times New Roman" w:hAnsi="Times New Roman" w:cs="Times New Roman"/>
          <w:sz w:val="24"/>
          <w:szCs w:val="24"/>
        </w:rPr>
        <w:t>documento.</w:t>
      </w:r>
    </w:p>
    <w:p w:rsidR="00A61055" w:rsidRPr="0059069E" w:rsidRDefault="00A61055" w:rsidP="0059069E">
      <w:pPr>
        <w:pStyle w:val="GradeColorida-nfase1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59069E">
        <w:rPr>
          <w:rFonts w:ascii="Times New Roman" w:hAnsi="Times New Roman" w:cs="Times New Roman"/>
          <w:b/>
          <w:sz w:val="24"/>
          <w:szCs w:val="24"/>
        </w:rPr>
        <w:t>Supressão automática das notas explicativas</w:t>
      </w:r>
      <w:r w:rsidRPr="0059069E">
        <w:rPr>
          <w:rFonts w:ascii="Times New Roman" w:hAnsi="Times New Roman" w:cs="Times New Roman"/>
          <w:sz w:val="24"/>
          <w:szCs w:val="24"/>
        </w:rPr>
        <w:t xml:space="preserve">: Clique no botão substituir no canto direito da guia início ou use o atalho </w:t>
      </w:r>
      <w:proofErr w:type="spellStart"/>
      <w:r w:rsidRPr="0059069E">
        <w:rPr>
          <w:rFonts w:ascii="Times New Roman" w:hAnsi="Times New Roman" w:cs="Times New Roman"/>
          <w:sz w:val="24"/>
          <w:szCs w:val="24"/>
        </w:rPr>
        <w:t>Ctrl+U</w:t>
      </w:r>
      <w:proofErr w:type="spellEnd"/>
      <w:r w:rsidRPr="0059069E">
        <w:rPr>
          <w:rFonts w:ascii="Times New Roman" w:hAnsi="Times New Roman" w:cs="Times New Roman"/>
          <w:sz w:val="24"/>
          <w:szCs w:val="24"/>
        </w:rPr>
        <w:t>; clique em mais, para ampliar a caixa de diálogo, e depois em formatar, opção estilo. Na caixa de diálogo Localizar estilo encontre o estilo citação e o selecione, depois clique em OK para sair. Clique em substituir tudo. Faça isso apenas ao final, para elaborar a minuta seguindo as orientações.</w:t>
      </w:r>
    </w:p>
    <w:p w:rsidR="00A61055" w:rsidRPr="0059069E" w:rsidRDefault="00A61055" w:rsidP="0059069E">
      <w:pPr>
        <w:pStyle w:val="GradeColorida-nfase1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59069E">
        <w:rPr>
          <w:rFonts w:ascii="Times New Roman" w:hAnsi="Times New Roman" w:cs="Times New Roman"/>
          <w:sz w:val="24"/>
          <w:szCs w:val="24"/>
        </w:rPr>
        <w:t>Quando quiser localizar palavras posteriormente em qualquer documento, observe se abaixo do campo localizar consta a informação “Formato: Estilo: Citação”. Em caso positivo, clique em Sem Formatação, na caixa de diálogo ampliada, para voltar às condições normais de pesquisa.</w:t>
      </w:r>
    </w:p>
    <w:p w:rsidR="00A61055" w:rsidRPr="0059069E" w:rsidRDefault="00A61055" w:rsidP="0059069E">
      <w:pPr>
        <w:pStyle w:val="GradeColorida-nfase11"/>
        <w:spacing w:before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9069E">
        <w:rPr>
          <w:rFonts w:ascii="Times New Roman" w:hAnsi="Times New Roman" w:cs="Times New Roman"/>
          <w:sz w:val="24"/>
          <w:szCs w:val="24"/>
        </w:rPr>
        <w:t>Os Órgãos Assessorados deverão manter as notas de rodapé dos modelos utilizados para a elaboração das minutas e demais anexos, a fim de que os Órgãos Consultivos, ao examinarem os documentos, estejam certos de que dos modelos são os corretos. A versão final do texto, após aprovada pelo órgão consultivo, deverá excluir a referida nota.</w:t>
      </w:r>
    </w:p>
    <w:p w:rsidR="00A61055" w:rsidRPr="0059069E" w:rsidRDefault="00A61055" w:rsidP="0059069E">
      <w:pPr>
        <w:spacing w:beforeAutospacing="0" w:afterAutospacing="0" w:line="360" w:lineRule="auto"/>
        <w:ind w:right="-15"/>
        <w:jc w:val="center"/>
        <w:rPr>
          <w:b/>
          <w:bCs/>
        </w:rPr>
      </w:pPr>
    </w:p>
    <w:p w:rsidR="00A61055" w:rsidRPr="0059069E" w:rsidRDefault="00A61055" w:rsidP="0059069E">
      <w:pPr>
        <w:pStyle w:val="GradeColorida-nfase11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9069E">
        <w:rPr>
          <w:rFonts w:ascii="Times New Roman" w:hAnsi="Times New Roman" w:cs="Times New Roman"/>
          <w:b/>
          <w:i w:val="0"/>
          <w:sz w:val="24"/>
          <w:szCs w:val="24"/>
        </w:rPr>
        <w:t xml:space="preserve">MINUTA DE CONTRATO </w:t>
      </w:r>
      <w:r w:rsidRPr="0059069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DE CESSÃO DE PATENTE</w:t>
      </w:r>
    </w:p>
    <w:p w:rsidR="00A61055" w:rsidRPr="0059069E" w:rsidRDefault="00A61055" w:rsidP="0059069E">
      <w:pPr>
        <w:pStyle w:val="Corpodetexto2"/>
        <w:spacing w:before="0" w:beforeAutospacing="0" w:after="0" w:afterAutospacing="0"/>
      </w:pPr>
    </w:p>
    <w:p w:rsidR="0059069E" w:rsidRDefault="0059069E" w:rsidP="0059069E">
      <w:pPr>
        <w:spacing w:beforeAutospacing="0" w:afterAutospacing="0" w:line="360" w:lineRule="auto"/>
        <w:ind w:left="4536"/>
        <w:jc w:val="both"/>
        <w:rPr>
          <w:b/>
          <w:caps/>
        </w:rPr>
      </w:pPr>
    </w:p>
    <w:p w:rsidR="0059069E" w:rsidRDefault="0059069E" w:rsidP="0059069E">
      <w:pPr>
        <w:spacing w:beforeAutospacing="0" w:afterAutospacing="0" w:line="360" w:lineRule="auto"/>
        <w:ind w:left="4536"/>
        <w:jc w:val="both"/>
        <w:rPr>
          <w:b/>
          <w:caps/>
        </w:rPr>
      </w:pPr>
    </w:p>
    <w:p w:rsidR="0059069E" w:rsidRDefault="0059069E" w:rsidP="0059069E">
      <w:pPr>
        <w:spacing w:beforeAutospacing="0" w:afterAutospacing="0" w:line="360" w:lineRule="auto"/>
        <w:ind w:left="4536"/>
        <w:jc w:val="both"/>
        <w:rPr>
          <w:b/>
          <w:caps/>
        </w:rPr>
      </w:pPr>
    </w:p>
    <w:p w:rsidR="0059069E" w:rsidRDefault="0059069E" w:rsidP="0059069E">
      <w:pPr>
        <w:spacing w:beforeAutospacing="0" w:afterAutospacing="0" w:line="360" w:lineRule="auto"/>
        <w:ind w:left="4536"/>
        <w:jc w:val="both"/>
        <w:rPr>
          <w:b/>
          <w:caps/>
        </w:rPr>
      </w:pPr>
    </w:p>
    <w:p w:rsidR="0059069E" w:rsidRDefault="0059069E" w:rsidP="0059069E">
      <w:pPr>
        <w:spacing w:beforeAutospacing="0" w:afterAutospacing="0" w:line="360" w:lineRule="auto"/>
        <w:ind w:left="4536"/>
        <w:jc w:val="both"/>
        <w:rPr>
          <w:b/>
          <w:caps/>
        </w:rPr>
      </w:pPr>
    </w:p>
    <w:p w:rsidR="0059069E" w:rsidRDefault="0059069E" w:rsidP="0059069E">
      <w:pPr>
        <w:spacing w:beforeAutospacing="0" w:afterAutospacing="0" w:line="360" w:lineRule="auto"/>
        <w:ind w:left="4536"/>
        <w:jc w:val="both"/>
        <w:rPr>
          <w:b/>
          <w:caps/>
        </w:rPr>
      </w:pPr>
    </w:p>
    <w:p w:rsidR="0059069E" w:rsidRDefault="0059069E" w:rsidP="0059069E">
      <w:pPr>
        <w:spacing w:beforeAutospacing="0" w:afterAutospacing="0" w:line="360" w:lineRule="auto"/>
        <w:ind w:left="4536"/>
        <w:jc w:val="both"/>
        <w:rPr>
          <w:b/>
          <w:caps/>
        </w:rPr>
      </w:pPr>
    </w:p>
    <w:p w:rsidR="0059069E" w:rsidRDefault="0059069E" w:rsidP="0059069E">
      <w:pPr>
        <w:spacing w:beforeAutospacing="0" w:afterAutospacing="0" w:line="360" w:lineRule="auto"/>
        <w:ind w:left="4536"/>
        <w:jc w:val="both"/>
        <w:rPr>
          <w:b/>
          <w:caps/>
        </w:rPr>
      </w:pPr>
    </w:p>
    <w:p w:rsidR="00A61055" w:rsidRPr="0059069E" w:rsidRDefault="00A61055" w:rsidP="0059069E">
      <w:pPr>
        <w:spacing w:beforeAutospacing="0" w:afterAutospacing="0" w:line="360" w:lineRule="auto"/>
        <w:ind w:left="4536"/>
        <w:jc w:val="both"/>
        <w:rPr>
          <w:b/>
          <w:caps/>
          <w:color w:val="FF0000"/>
        </w:rPr>
      </w:pPr>
      <w:r w:rsidRPr="0059069E">
        <w:rPr>
          <w:b/>
          <w:caps/>
        </w:rPr>
        <w:lastRenderedPageBreak/>
        <w:t>CONTRATO DE CESSÃO DE DIREITOS SOBRE</w:t>
      </w:r>
      <w:r w:rsidRPr="0059069E">
        <w:rPr>
          <w:b/>
        </w:rPr>
        <w:t xml:space="preserve"> A CRIAÇÃO CONSUBSTANCIADA NA PATENTE Nº BR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rPr>
          <w:b/>
        </w:rPr>
        <w:t xml:space="preserve"> (OU EM PEDIDO DE PATENTE) </w:t>
      </w:r>
      <w:r w:rsidRPr="0059069E">
        <w:rPr>
          <w:b/>
          <w:caps/>
        </w:rPr>
        <w:t xml:space="preserve">ENTRE ICT PÚBLICA E ENTIDADE PÚBLICA OU PRIVADA (OU AO CRIADOR), </w:t>
      </w:r>
      <w:r w:rsidRPr="0059069E">
        <w:rPr>
          <w:b/>
          <w:caps/>
          <w:color w:val="2005EB"/>
        </w:rPr>
        <w:t>COM INTERVENIÊNCIA DA (NOME DA FUNDAÇÃO DE APOIO).</w:t>
      </w:r>
    </w:p>
    <w:p w:rsidR="00A61055" w:rsidRPr="0059069E" w:rsidRDefault="00A61055" w:rsidP="0059069E">
      <w:pPr>
        <w:pStyle w:val="Corpodetexto2"/>
        <w:spacing w:before="0" w:beforeAutospacing="0" w:after="0" w:afterAutospacing="0"/>
      </w:pPr>
    </w:p>
    <w:p w:rsidR="00A61055" w:rsidRPr="0059069E" w:rsidRDefault="00A61055" w:rsidP="0059069E">
      <w:pPr>
        <w:pStyle w:val="GradeColorida-nfase1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59069E">
        <w:rPr>
          <w:rFonts w:ascii="Times New Roman" w:hAnsi="Times New Roman" w:cs="Times New Roman"/>
          <w:b/>
          <w:sz w:val="24"/>
          <w:szCs w:val="24"/>
        </w:rPr>
        <w:t xml:space="preserve">Considerações Gerais: </w:t>
      </w:r>
    </w:p>
    <w:p w:rsidR="00A61055" w:rsidRPr="0059069E" w:rsidRDefault="00A61055" w:rsidP="0059069E">
      <w:pPr>
        <w:pStyle w:val="GradeColorida-nfase1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59069E">
        <w:rPr>
          <w:rFonts w:ascii="Times New Roman" w:hAnsi="Times New Roman" w:cs="Times New Roman"/>
          <w:sz w:val="24"/>
          <w:szCs w:val="24"/>
        </w:rPr>
        <w:t>A possibilidade de celebração de contrato de cessão de direitos sobre a criação desenvolvida pela Instituição Científica e Tecnológica – ICT encontra-se disciplinada no artigo 11 da Lei nº 10.973/2004.</w:t>
      </w:r>
    </w:p>
    <w:p w:rsidR="00A61055" w:rsidRPr="0059069E" w:rsidRDefault="00A61055" w:rsidP="0059069E">
      <w:pPr>
        <w:pStyle w:val="GradeColorida-nfase11"/>
        <w:spacing w:before="0" w:line="360" w:lineRule="auto"/>
        <w:rPr>
          <w:rFonts w:ascii="Times New Roman" w:hAnsi="Times New Roman" w:cs="Times New Roman"/>
          <w:iCs w:val="0"/>
          <w:sz w:val="24"/>
          <w:szCs w:val="24"/>
        </w:rPr>
      </w:pPr>
      <w:r w:rsidRPr="0059069E">
        <w:rPr>
          <w:rFonts w:ascii="Times New Roman" w:hAnsi="Times New Roman" w:cs="Times New Roman"/>
          <w:sz w:val="24"/>
          <w:szCs w:val="24"/>
        </w:rPr>
        <w:t>A minuta proposta pode ser utilizada na hipótese de cessão gratuita, que somente poderá ser realizada ao criador, após decisão fundamentada do órgão ou autoridade máxima da instituição, ouvido o núcleo de inovação tecnológica, e na hipótese de cessão a terceiros (entidades privadas ou públicas), a título oneroso, caso que sempre será precedido de ampla publicidade no sítio eletrônico oficial da ICT pública, na forma estabelecida na sua política de inovação.</w:t>
      </w:r>
      <w:r w:rsidRPr="0059069E">
        <w:rPr>
          <w:rFonts w:ascii="Times New Roman" w:hAnsi="Times New Roman" w:cs="Times New Roman"/>
          <w:iCs w:val="0"/>
          <w:sz w:val="24"/>
          <w:szCs w:val="24"/>
        </w:rPr>
        <w:t xml:space="preserve"> </w:t>
      </w:r>
    </w:p>
    <w:p w:rsidR="00A61055" w:rsidRPr="0059069E" w:rsidRDefault="00A61055" w:rsidP="0059069E">
      <w:pPr>
        <w:pStyle w:val="GradeColorida-nfase1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59069E">
        <w:rPr>
          <w:rFonts w:ascii="Times New Roman" w:hAnsi="Times New Roman" w:cs="Times New Roman"/>
          <w:iCs w:val="0"/>
          <w:sz w:val="24"/>
          <w:szCs w:val="24"/>
        </w:rPr>
        <w:t xml:space="preserve">A ICT deve observar, ainda, </w:t>
      </w:r>
      <w:r w:rsidRPr="0059069E">
        <w:rPr>
          <w:rFonts w:ascii="Times New Roman" w:hAnsi="Times New Roman" w:cs="Times New Roman"/>
          <w:sz w:val="24"/>
          <w:szCs w:val="24"/>
        </w:rPr>
        <w:t>as normas previstas na Instrução Normativa INPI/PR Nº 070, de 11 de abril de 2017, e na Resolução INPI/PR nº 135, de 20 de junho de 2014.</w:t>
      </w:r>
      <w:r w:rsidRPr="0059069E">
        <w:rPr>
          <w:rFonts w:ascii="Times New Roman" w:hAnsi="Times New Roman" w:cs="Times New Roman"/>
          <w:sz w:val="24"/>
          <w:szCs w:val="24"/>
        </w:rPr>
        <w:br/>
      </w:r>
      <w:r w:rsidRPr="0059069E">
        <w:rPr>
          <w:rFonts w:ascii="Times New Roman" w:hAnsi="Times New Roman" w:cs="Times New Roman"/>
          <w:sz w:val="24"/>
          <w:szCs w:val="24"/>
        </w:rPr>
        <w:br/>
        <w:t xml:space="preserve">É importante frisar que a cessão, nos termos do artigo 58 da Lei nº 9.279, de 14 de maio de 1996, pode ser total ou parcial. Ainda, a cessão a que se refere </w:t>
      </w:r>
      <w:proofErr w:type="gramStart"/>
      <w:r w:rsidRPr="0059069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9069E">
        <w:rPr>
          <w:rFonts w:ascii="Times New Roman" w:hAnsi="Times New Roman" w:cs="Times New Roman"/>
          <w:sz w:val="24"/>
          <w:szCs w:val="24"/>
        </w:rPr>
        <w:t xml:space="preserve"> lei de propriedade industrial implica a transferência definitiva dos direitos de exploração daquela patente, de modo que se assemelha, em certa medida, a um contrato de compra e venda de bem imaterial. Ademais, segundo a doutrina, dado o princípio da unidade da invenção, a patente ou o pedido de patente a ser cedido é indivisível quanto aos seus atributos jurídicos elementares (direito de fabricar, direito de efetuar a primeira venda etc.), sendo apenas possível a cessão parcial no que se refere a determinados limites da exploração (como limitação geográfica, por exemplo).</w:t>
      </w:r>
    </w:p>
    <w:p w:rsidR="00A61055" w:rsidRPr="0059069E" w:rsidRDefault="00A61055" w:rsidP="0059069E">
      <w:pPr>
        <w:pStyle w:val="GradeColorida-nfase11"/>
        <w:spacing w:before="0" w:line="360" w:lineRule="auto"/>
        <w:rPr>
          <w:rFonts w:ascii="Times New Roman" w:hAnsi="Times New Roman" w:cs="Times New Roman"/>
          <w:iCs w:val="0"/>
          <w:sz w:val="24"/>
          <w:szCs w:val="24"/>
        </w:rPr>
      </w:pPr>
    </w:p>
    <w:p w:rsidR="00A61055" w:rsidRPr="0059069E" w:rsidRDefault="00A61055" w:rsidP="0059069E">
      <w:pPr>
        <w:pStyle w:val="GradeColorida-nfase11"/>
        <w:spacing w:before="0" w:line="360" w:lineRule="auto"/>
        <w:rPr>
          <w:rFonts w:ascii="Times New Roman" w:hAnsi="Times New Roman" w:cs="Times New Roman"/>
          <w:iCs w:val="0"/>
          <w:sz w:val="24"/>
          <w:szCs w:val="24"/>
        </w:rPr>
      </w:pPr>
      <w:r w:rsidRPr="0059069E">
        <w:rPr>
          <w:rFonts w:ascii="Times New Roman" w:hAnsi="Times New Roman" w:cs="Times New Roman"/>
          <w:iCs w:val="0"/>
          <w:sz w:val="24"/>
          <w:szCs w:val="24"/>
        </w:rPr>
        <w:lastRenderedPageBreak/>
        <w:t>Importante ressaltar, ainda, a aplicação subsidiária da Lei n. 8.666/93, naquilo que for compatível com os princípios que norteiam a inovação e a pesquisa científica e tecnológica no ambiente produtivo, previstos no parágrafo único do artigo 1º da Lei nº 10.973/2004.</w:t>
      </w:r>
    </w:p>
    <w:p w:rsidR="00A61055" w:rsidRPr="0059069E" w:rsidRDefault="00A61055" w:rsidP="0059069E">
      <w:pPr>
        <w:spacing w:beforeAutospacing="0" w:afterAutospacing="0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t xml:space="preserve">A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 xml:space="preserve"> (</w:t>
      </w:r>
      <w:r w:rsidRPr="0059069E">
        <w:rPr>
          <w:b/>
          <w:bCs/>
          <w:i/>
          <w:iCs/>
        </w:rPr>
        <w:t>indicar nome da IFES ou ICT PÚBLICA</w:t>
      </w:r>
      <w:r w:rsidRPr="0059069E">
        <w:t xml:space="preserve">), autarquia federal, sediada na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 xml:space="preserve"> (</w:t>
      </w:r>
      <w:r w:rsidRPr="0059069E">
        <w:rPr>
          <w:b/>
          <w:bCs/>
          <w:i/>
          <w:iCs/>
        </w:rPr>
        <w:t>indicar endereço completo</w:t>
      </w:r>
      <w:r w:rsidRPr="0059069E">
        <w:t xml:space="preserve">), inscrita no CNPJ sob o nº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 xml:space="preserve">, doravante denominada </w:t>
      </w:r>
      <w:r w:rsidRPr="0059069E">
        <w:rPr>
          <w:b/>
        </w:rPr>
        <w:t>CEDENTE</w:t>
      </w:r>
      <w:r w:rsidRPr="0059069E">
        <w:t xml:space="preserve">, neste ato representada por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 xml:space="preserve"> (</w:t>
      </w:r>
      <w:r w:rsidRPr="0059069E">
        <w:rPr>
          <w:b/>
          <w:bCs/>
          <w:i/>
          <w:iCs/>
        </w:rPr>
        <w:t>indicar nome do representante legal)</w:t>
      </w:r>
      <w:r w:rsidRPr="0059069E">
        <w:t xml:space="preserve">, e </w:t>
      </w:r>
      <w:proofErr w:type="gramStart"/>
      <w:r w:rsidRPr="0059069E">
        <w:t>o(</w:t>
      </w:r>
      <w:proofErr w:type="gramEnd"/>
      <w:r w:rsidRPr="0059069E">
        <w:t xml:space="preserve">a) 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 xml:space="preserve"> (</w:t>
      </w:r>
      <w:r w:rsidRPr="0059069E">
        <w:rPr>
          <w:b/>
          <w:bCs/>
          <w:i/>
          <w:iCs/>
        </w:rPr>
        <w:t>indicar o nome da entidade pública ou privada</w:t>
      </w:r>
      <w:r w:rsidRPr="0059069E">
        <w:t>), sediado(a) no(a)</w:t>
      </w:r>
      <w:r w:rsidRPr="0059069E">
        <w:rPr>
          <w:color w:val="FF0000"/>
        </w:rPr>
        <w:t xml:space="preserve">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 xml:space="preserve"> (</w:t>
      </w:r>
      <w:r w:rsidRPr="0059069E">
        <w:rPr>
          <w:b/>
          <w:bCs/>
          <w:i/>
          <w:iCs/>
        </w:rPr>
        <w:t>indicar endereço completo)</w:t>
      </w:r>
      <w:r w:rsidRPr="0059069E">
        <w:t xml:space="preserve">, inscrito(a) no CNPJ sob o nº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 xml:space="preserve">, doravante denominada </w:t>
      </w:r>
      <w:r w:rsidRPr="0059069E">
        <w:rPr>
          <w:b/>
          <w:caps/>
        </w:rPr>
        <w:t>CESSIONÁRIA</w:t>
      </w:r>
      <w:r w:rsidRPr="0059069E">
        <w:t xml:space="preserve">, neste ato representado(a) na forma de seu estatuto/contrato social pelo(a) </w:t>
      </w:r>
      <w:proofErr w:type="spellStart"/>
      <w:r w:rsidRPr="0059069E">
        <w:t>Sr</w:t>
      </w:r>
      <w:proofErr w:type="spellEnd"/>
      <w:r w:rsidRPr="0059069E">
        <w:t xml:space="preserve">(a).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 xml:space="preserve"> (</w:t>
      </w:r>
      <w:r w:rsidRPr="0059069E">
        <w:rPr>
          <w:b/>
          <w:bCs/>
          <w:i/>
          <w:iCs/>
        </w:rPr>
        <w:t>indicar nome, cargo, e qualificação do representante legal)</w:t>
      </w:r>
      <w:r w:rsidRPr="0059069E">
        <w:t xml:space="preserve">, </w:t>
      </w:r>
      <w:r w:rsidRPr="0059069E">
        <w:rPr>
          <w:color w:val="2005EB"/>
        </w:rPr>
        <w:t xml:space="preserve">com a interveniência da </w:t>
      </w:r>
      <w:r w:rsidRPr="0059069E">
        <w:rPr>
          <w:caps/>
          <w:color w:val="2005EB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  <w:color w:val="2005EB"/>
        </w:rPr>
        <w:instrText xml:space="preserve"> FORMTEXT </w:instrText>
      </w:r>
      <w:r w:rsidRPr="0059069E">
        <w:rPr>
          <w:caps/>
          <w:color w:val="2005EB"/>
        </w:rPr>
      </w:r>
      <w:r w:rsidRPr="0059069E">
        <w:rPr>
          <w:caps/>
          <w:color w:val="2005EB"/>
        </w:rPr>
        <w:fldChar w:fldCharType="separate"/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color w:val="2005EB"/>
        </w:rPr>
        <w:fldChar w:fldCharType="end"/>
      </w:r>
      <w:r w:rsidRPr="0059069E">
        <w:rPr>
          <w:color w:val="2005EB"/>
        </w:rPr>
        <w:t xml:space="preserve"> (</w:t>
      </w:r>
      <w:r w:rsidRPr="0059069E">
        <w:rPr>
          <w:b/>
          <w:bCs/>
          <w:i/>
          <w:iCs/>
          <w:color w:val="2005EB"/>
        </w:rPr>
        <w:t>indicar nome da FUNDAÇÃO DE APOIO)</w:t>
      </w:r>
      <w:r w:rsidRPr="0059069E">
        <w:rPr>
          <w:color w:val="2005EB"/>
        </w:rPr>
        <w:t xml:space="preserve">, com sede na </w:t>
      </w:r>
      <w:r w:rsidRPr="0059069E">
        <w:rPr>
          <w:caps/>
          <w:color w:val="2005EB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  <w:color w:val="2005EB"/>
        </w:rPr>
        <w:instrText xml:space="preserve"> FORMTEXT </w:instrText>
      </w:r>
      <w:r w:rsidRPr="0059069E">
        <w:rPr>
          <w:caps/>
          <w:color w:val="2005EB"/>
        </w:rPr>
      </w:r>
      <w:r w:rsidRPr="0059069E">
        <w:rPr>
          <w:caps/>
          <w:color w:val="2005EB"/>
        </w:rPr>
        <w:fldChar w:fldCharType="separate"/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color w:val="2005EB"/>
        </w:rPr>
        <w:fldChar w:fldCharType="end"/>
      </w:r>
      <w:r w:rsidRPr="0059069E">
        <w:rPr>
          <w:color w:val="2005EB"/>
        </w:rPr>
        <w:t xml:space="preserve"> (</w:t>
      </w:r>
      <w:r w:rsidRPr="0059069E">
        <w:rPr>
          <w:b/>
          <w:bCs/>
          <w:i/>
          <w:iCs/>
          <w:color w:val="2005EB"/>
        </w:rPr>
        <w:t>indicar endereço completo),</w:t>
      </w:r>
      <w:r w:rsidRPr="0059069E">
        <w:rPr>
          <w:color w:val="2005EB"/>
        </w:rPr>
        <w:t xml:space="preserve"> inscrita no CNPJ/MF sob o nº </w:t>
      </w:r>
      <w:r w:rsidRPr="0059069E">
        <w:rPr>
          <w:caps/>
          <w:color w:val="2005EB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  <w:color w:val="2005EB"/>
        </w:rPr>
        <w:instrText xml:space="preserve"> FORMTEXT </w:instrText>
      </w:r>
      <w:r w:rsidRPr="0059069E">
        <w:rPr>
          <w:caps/>
          <w:color w:val="2005EB"/>
        </w:rPr>
      </w:r>
      <w:r w:rsidRPr="0059069E">
        <w:rPr>
          <w:caps/>
          <w:color w:val="2005EB"/>
        </w:rPr>
        <w:fldChar w:fldCharType="separate"/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color w:val="2005EB"/>
        </w:rPr>
        <w:fldChar w:fldCharType="end"/>
      </w:r>
      <w:r w:rsidRPr="0059069E">
        <w:rPr>
          <w:color w:val="2005EB"/>
        </w:rPr>
        <w:t xml:space="preserve">, neste </w:t>
      </w:r>
      <w:proofErr w:type="gramStart"/>
      <w:r w:rsidRPr="0059069E">
        <w:rPr>
          <w:color w:val="2005EB"/>
        </w:rPr>
        <w:t>ato representada</w:t>
      </w:r>
      <w:proofErr w:type="gramEnd"/>
      <w:r w:rsidRPr="0059069E">
        <w:rPr>
          <w:color w:val="2005EB"/>
        </w:rPr>
        <w:t xml:space="preserve"> por seu </w:t>
      </w:r>
      <w:r w:rsidRPr="0059069E">
        <w:rPr>
          <w:caps/>
          <w:color w:val="2005EB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  <w:color w:val="2005EB"/>
        </w:rPr>
        <w:instrText xml:space="preserve"> FORMTEXT </w:instrText>
      </w:r>
      <w:r w:rsidRPr="0059069E">
        <w:rPr>
          <w:caps/>
          <w:color w:val="2005EB"/>
        </w:rPr>
      </w:r>
      <w:r w:rsidRPr="0059069E">
        <w:rPr>
          <w:caps/>
          <w:color w:val="2005EB"/>
        </w:rPr>
        <w:fldChar w:fldCharType="separate"/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color w:val="2005EB"/>
        </w:rPr>
        <w:fldChar w:fldCharType="end"/>
      </w:r>
      <w:r w:rsidRPr="0059069E">
        <w:rPr>
          <w:color w:val="2005EB"/>
        </w:rPr>
        <w:t xml:space="preserve"> (</w:t>
      </w:r>
      <w:r w:rsidRPr="0059069E">
        <w:rPr>
          <w:b/>
          <w:bCs/>
          <w:i/>
          <w:iCs/>
          <w:color w:val="2005EB"/>
        </w:rPr>
        <w:t>indicar</w:t>
      </w:r>
      <w:r w:rsidRPr="0059069E">
        <w:rPr>
          <w:color w:val="2005EB"/>
        </w:rPr>
        <w:t xml:space="preserve"> </w:t>
      </w:r>
      <w:r w:rsidRPr="0059069E">
        <w:rPr>
          <w:b/>
          <w:bCs/>
          <w:i/>
          <w:iCs/>
          <w:color w:val="2005EB"/>
        </w:rPr>
        <w:t xml:space="preserve">nome, cargo, e qualificação do representante legal), </w:t>
      </w:r>
      <w:r w:rsidRPr="0059069E">
        <w:t xml:space="preserve">celebram o presente </w:t>
      </w:r>
      <w:r w:rsidRPr="0059069E">
        <w:rPr>
          <w:b/>
        </w:rPr>
        <w:t xml:space="preserve">CONTRATO DE CESSÃO DE DIREITOS SOBRE A CRIAÇÃO CONSUBSTANCIADA NA PATENTE (OU NO PEDIDO DE PATENTE) Nº BR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>, sujeitando-se, no que couber, às normas das Leis n</w:t>
      </w:r>
      <w:r w:rsidRPr="0059069E">
        <w:rPr>
          <w:vertAlign w:val="superscript"/>
        </w:rPr>
        <w:t>os</w:t>
      </w:r>
      <w:r w:rsidRPr="0059069E">
        <w:t xml:space="preserve"> 8.666/93, 9.279/96, 10.973/04, regulamentada pelo Decreto nº 9.283/2018, e 10.406/02 – Código Civil, e às cláusulas e condições seguintes:</w:t>
      </w:r>
    </w:p>
    <w:p w:rsidR="00A61055" w:rsidRPr="0059069E" w:rsidRDefault="00A61055" w:rsidP="0059069E">
      <w:pPr>
        <w:spacing w:beforeAutospacing="0" w:afterAutospacing="0" w:line="360" w:lineRule="auto"/>
        <w:rPr>
          <w:lang w:eastAsia="en-US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570"/>
      </w:tblGrid>
      <w:tr w:rsidR="00A61055" w:rsidRPr="0059069E" w:rsidTr="00A01AFB">
        <w:trPr>
          <w:trHeight w:val="2767"/>
        </w:trPr>
        <w:tc>
          <w:tcPr>
            <w:tcW w:w="5000" w:type="pct"/>
            <w:vAlign w:val="center"/>
          </w:tcPr>
          <w:p w:rsidR="00A61055" w:rsidRPr="0059069E" w:rsidRDefault="00A61055" w:rsidP="0059069E">
            <w:pPr>
              <w:pStyle w:val="GradeColorida-nfase11"/>
              <w:pBdr>
                <w:bottom w:val="single" w:sz="4" w:space="31" w:color="1F497D"/>
              </w:pBdr>
              <w:spacing w:before="0"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Nota explicativa: </w:t>
            </w:r>
          </w:p>
          <w:p w:rsidR="00A61055" w:rsidRPr="0059069E" w:rsidRDefault="00A61055" w:rsidP="0059069E">
            <w:pPr>
              <w:pStyle w:val="GradeColorida-nfase11"/>
              <w:pBdr>
                <w:bottom w:val="single" w:sz="4" w:space="31" w:color="1F497D"/>
              </w:pBdr>
              <w:spacing w:before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sz w:val="24"/>
                <w:szCs w:val="24"/>
              </w:rPr>
              <w:t xml:space="preserve">É importante atentar para a necessidade </w:t>
            </w:r>
            <w:proofErr w:type="gramStart"/>
            <w:r w:rsidRPr="0059069E">
              <w:rPr>
                <w:rFonts w:ascii="Times New Roman" w:hAnsi="Times New Roman" w:cs="Times New Roman"/>
                <w:sz w:val="24"/>
                <w:szCs w:val="24"/>
              </w:rPr>
              <w:t>da parte contratante constituir</w:t>
            </w:r>
            <w:proofErr w:type="gramEnd"/>
            <w:r w:rsidRPr="0059069E">
              <w:rPr>
                <w:rFonts w:ascii="Times New Roman" w:hAnsi="Times New Roman" w:cs="Times New Roman"/>
                <w:sz w:val="24"/>
                <w:szCs w:val="24"/>
              </w:rPr>
              <w:t xml:space="preserve"> procurador no Brasil, com poderes de representação judicial e extrajudicial, caso tenha domicílio no exterior, nos termos do art. 217 da Lei de Propriedade Industrial.</w:t>
            </w:r>
          </w:p>
          <w:p w:rsidR="00A61055" w:rsidRPr="0059069E" w:rsidRDefault="00A61055" w:rsidP="0059069E">
            <w:pPr>
              <w:pStyle w:val="GradeColorida-nfase11"/>
              <w:pBdr>
                <w:bottom w:val="single" w:sz="4" w:space="31" w:color="1F497D"/>
              </w:pBdr>
              <w:spacing w:before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sz w:val="24"/>
                <w:szCs w:val="24"/>
              </w:rPr>
              <w:br/>
              <w:t>No caso da cessão ao criador, que se dará de forma gratuita, deverá haver a devida identificação deste no contrato.</w:t>
            </w:r>
          </w:p>
        </w:tc>
      </w:tr>
    </w:tbl>
    <w:p w:rsidR="00A61055" w:rsidRPr="0059069E" w:rsidRDefault="00A61055" w:rsidP="0059069E">
      <w:pPr>
        <w:spacing w:beforeAutospacing="0" w:afterAutospacing="0" w:line="360" w:lineRule="auto"/>
        <w:rPr>
          <w:lang w:eastAsia="en-US"/>
        </w:rPr>
      </w:pPr>
    </w:p>
    <w:p w:rsidR="00A61055" w:rsidRPr="0059069E" w:rsidRDefault="00A61055" w:rsidP="0059069E">
      <w:pPr>
        <w:spacing w:beforeAutospacing="0" w:afterAutospacing="0" w:line="360" w:lineRule="auto"/>
        <w:rPr>
          <w:lang w:eastAsia="en-US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</w:rPr>
      </w:pPr>
      <w:r w:rsidRPr="0059069E">
        <w:rPr>
          <w:b/>
          <w:caps/>
        </w:rPr>
        <w:t>Cláusula Primeira</w:t>
      </w:r>
      <w:r w:rsidRPr="0059069E">
        <w:rPr>
          <w:b/>
        </w:rPr>
        <w:t xml:space="preserve"> – DO OBJETO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</w:rPr>
      </w:pP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sz w:val="24"/>
        </w:rPr>
      </w:pPr>
      <w:r w:rsidRPr="0059069E">
        <w:rPr>
          <w:rFonts w:cs="Times New Roman"/>
          <w:b/>
          <w:sz w:val="24"/>
        </w:rPr>
        <w:t>1.1 -</w:t>
      </w:r>
      <w:r w:rsidRPr="0059069E">
        <w:rPr>
          <w:rFonts w:cs="Times New Roman"/>
          <w:sz w:val="24"/>
        </w:rPr>
        <w:t xml:space="preserve"> Constitui objeto do presente contrato a cessão </w:t>
      </w:r>
      <w:r w:rsidRPr="0059069E">
        <w:rPr>
          <w:rFonts w:cs="Times New Roman"/>
          <w:color w:val="2005EB"/>
          <w:sz w:val="24"/>
        </w:rPr>
        <w:t xml:space="preserve">total ou parcial, </w:t>
      </w:r>
      <w:r w:rsidRPr="0059069E">
        <w:rPr>
          <w:rFonts w:cs="Times New Roman"/>
          <w:sz w:val="24"/>
        </w:rPr>
        <w:t xml:space="preserve">a título </w:t>
      </w:r>
      <w:r w:rsidRPr="0059069E">
        <w:rPr>
          <w:rFonts w:cs="Times New Roman"/>
          <w:color w:val="2005EB"/>
          <w:sz w:val="24"/>
        </w:rPr>
        <w:t xml:space="preserve">gratuito ou oneroso, </w:t>
      </w:r>
      <w:r w:rsidRPr="0059069E">
        <w:rPr>
          <w:rFonts w:cs="Times New Roman"/>
          <w:sz w:val="24"/>
        </w:rPr>
        <w:t xml:space="preserve">pela </w:t>
      </w:r>
      <w:r w:rsidRPr="0059069E">
        <w:rPr>
          <w:rFonts w:cs="Times New Roman"/>
          <w:b/>
          <w:sz w:val="24"/>
        </w:rPr>
        <w:t xml:space="preserve">CEDENTE </w:t>
      </w:r>
      <w:r w:rsidRPr="0059069E">
        <w:rPr>
          <w:rFonts w:cs="Times New Roman"/>
          <w:sz w:val="24"/>
        </w:rPr>
        <w:t xml:space="preserve">à </w:t>
      </w:r>
      <w:r w:rsidRPr="0059069E">
        <w:rPr>
          <w:rFonts w:cs="Times New Roman"/>
          <w:b/>
          <w:caps/>
          <w:sz w:val="24"/>
        </w:rPr>
        <w:t>CESSIONÁRIA</w:t>
      </w:r>
      <w:r w:rsidRPr="0059069E">
        <w:rPr>
          <w:rFonts w:cs="Times New Roman"/>
          <w:sz w:val="24"/>
        </w:rPr>
        <w:t xml:space="preserve">, dos direitos da </w:t>
      </w:r>
      <w:r w:rsidRPr="0059069E">
        <w:rPr>
          <w:rFonts w:cs="Times New Roman"/>
          <w:b/>
          <w:sz w:val="24"/>
        </w:rPr>
        <w:t>ICT</w:t>
      </w:r>
      <w:r w:rsidRPr="0059069E">
        <w:rPr>
          <w:rFonts w:cs="Times New Roman"/>
          <w:sz w:val="24"/>
        </w:rPr>
        <w:t xml:space="preserve"> sobre a tecnologia intitulada </w:t>
      </w:r>
      <w:r w:rsidRPr="0059069E">
        <w:rPr>
          <w:rFonts w:cs="Times New Roman"/>
          <w:b/>
          <w:sz w:val="24"/>
        </w:rPr>
        <w:t>“</w:t>
      </w:r>
      <w:r w:rsidRPr="0059069E">
        <w:rPr>
          <w:rFonts w:cs="Times New Roman"/>
          <w:caps/>
          <w:sz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rFonts w:cs="Times New Roman"/>
          <w:caps/>
          <w:sz w:val="24"/>
        </w:rPr>
        <w:instrText xml:space="preserve"> FORMTEXT </w:instrText>
      </w:r>
      <w:r w:rsidRPr="0059069E">
        <w:rPr>
          <w:rFonts w:cs="Times New Roman"/>
          <w:caps/>
          <w:sz w:val="24"/>
        </w:rPr>
      </w:r>
      <w:r w:rsidRPr="0059069E">
        <w:rPr>
          <w:rFonts w:cs="Times New Roman"/>
          <w:caps/>
          <w:sz w:val="24"/>
        </w:rPr>
        <w:fldChar w:fldCharType="separate"/>
      </w:r>
      <w:r w:rsidRPr="0059069E">
        <w:rPr>
          <w:rFonts w:cs="Times New Roman"/>
          <w:caps/>
          <w:noProof/>
          <w:sz w:val="24"/>
        </w:rPr>
        <w:t> </w:t>
      </w:r>
      <w:r w:rsidRPr="0059069E">
        <w:rPr>
          <w:rFonts w:cs="Times New Roman"/>
          <w:caps/>
          <w:noProof/>
          <w:sz w:val="24"/>
        </w:rPr>
        <w:t> </w:t>
      </w:r>
      <w:r w:rsidRPr="0059069E">
        <w:rPr>
          <w:rFonts w:cs="Times New Roman"/>
          <w:caps/>
          <w:noProof/>
          <w:sz w:val="24"/>
        </w:rPr>
        <w:t> </w:t>
      </w:r>
      <w:r w:rsidRPr="0059069E">
        <w:rPr>
          <w:rFonts w:cs="Times New Roman"/>
          <w:caps/>
          <w:noProof/>
          <w:sz w:val="24"/>
        </w:rPr>
        <w:t> </w:t>
      </w:r>
      <w:r w:rsidRPr="0059069E">
        <w:rPr>
          <w:rFonts w:cs="Times New Roman"/>
          <w:caps/>
          <w:noProof/>
          <w:sz w:val="24"/>
        </w:rPr>
        <w:t> </w:t>
      </w:r>
      <w:r w:rsidRPr="0059069E">
        <w:rPr>
          <w:rFonts w:cs="Times New Roman"/>
          <w:caps/>
          <w:sz w:val="24"/>
        </w:rPr>
        <w:fldChar w:fldCharType="end"/>
      </w:r>
      <w:r w:rsidRPr="0059069E">
        <w:rPr>
          <w:rFonts w:cs="Times New Roman"/>
          <w:b/>
          <w:sz w:val="24"/>
        </w:rPr>
        <w:t>”</w:t>
      </w:r>
      <w:r w:rsidRPr="0059069E">
        <w:rPr>
          <w:rFonts w:cs="Times New Roman"/>
          <w:sz w:val="24"/>
        </w:rPr>
        <w:t xml:space="preserve">, doravante denominada apenas </w:t>
      </w:r>
      <w:r w:rsidRPr="0059069E">
        <w:rPr>
          <w:rFonts w:cs="Times New Roman"/>
          <w:b/>
          <w:sz w:val="24"/>
        </w:rPr>
        <w:t>TECNOLOGIA</w:t>
      </w:r>
      <w:r w:rsidRPr="0059069E">
        <w:rPr>
          <w:rFonts w:cs="Times New Roman"/>
          <w:sz w:val="24"/>
        </w:rPr>
        <w:t>, de propriedade da</w:t>
      </w:r>
      <w:r w:rsidRPr="0059069E">
        <w:rPr>
          <w:rFonts w:cs="Times New Roman"/>
          <w:b/>
          <w:sz w:val="24"/>
        </w:rPr>
        <w:t xml:space="preserve"> CEDENTE</w:t>
      </w:r>
      <w:r w:rsidRPr="0059069E">
        <w:rPr>
          <w:rFonts w:cs="Times New Roman"/>
          <w:sz w:val="24"/>
        </w:rPr>
        <w:t>.</w:t>
      </w:r>
    </w:p>
    <w:tbl>
      <w:tblPr>
        <w:tblStyle w:val="Tabelacomgrade"/>
        <w:tblW w:w="0" w:type="auto"/>
        <w:shd w:val="clear" w:color="auto" w:fill="FFFFCD"/>
        <w:tblLook w:val="04A0" w:firstRow="1" w:lastRow="0" w:firstColumn="1" w:lastColumn="0" w:noHBand="0" w:noVBand="1"/>
      </w:tblPr>
      <w:tblGrid>
        <w:gridCol w:w="9055"/>
      </w:tblGrid>
      <w:tr w:rsidR="00A61055" w:rsidRPr="0059069E" w:rsidTr="00A01AFB">
        <w:tc>
          <w:tcPr>
            <w:tcW w:w="9055" w:type="dxa"/>
            <w:shd w:val="clear" w:color="auto" w:fill="FFFFCD"/>
          </w:tcPr>
          <w:p w:rsidR="00A61055" w:rsidRPr="0059069E" w:rsidRDefault="00A61055" w:rsidP="0059069E">
            <w:pPr>
              <w:pStyle w:val="GradeColorida-nfase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Nota explicativa: </w:t>
            </w:r>
          </w:p>
          <w:p w:rsidR="00A61055" w:rsidRPr="0059069E" w:rsidRDefault="00A61055" w:rsidP="0059069E">
            <w:pPr>
              <w:pStyle w:val="GradeColorida-nfase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sz w:val="24"/>
                <w:szCs w:val="24"/>
              </w:rPr>
              <w:t>Consoante já dito nas considerações gerais, a cessão poderá ser total ou parcial, gratuita ou onerosa. Será gratuita se se der para a pessoa do criador, conforme autoriza a lei de inovação (Lei nº 10.973/2004 – art. 11) e o Decreto regulamentador (Decreto nº 9.283/2018 – art. 13). Na cessão para terceiros, será sempre remunerada. Em ambos os casos, pode ser total ou parcial.</w:t>
            </w:r>
          </w:p>
        </w:tc>
      </w:tr>
    </w:tbl>
    <w:p w:rsidR="00A61055" w:rsidRPr="0059069E" w:rsidRDefault="00A61055" w:rsidP="0059069E">
      <w:pPr>
        <w:spacing w:beforeAutospacing="0" w:afterAutospacing="0" w:line="360" w:lineRule="auto"/>
        <w:rPr>
          <w:lang w:eastAsia="en-US"/>
        </w:rPr>
      </w:pP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color w:val="FF0000"/>
          <w:sz w:val="24"/>
        </w:rPr>
      </w:pPr>
      <w:r w:rsidRPr="0059069E">
        <w:rPr>
          <w:rFonts w:cs="Times New Roman"/>
          <w:sz w:val="24"/>
        </w:rPr>
        <w:t>Parágrafo único: A presente cessão tem fundamento no artigo 11 da Lei 10.973/2004, alterada pela Lei 13.243/2016, e no artigo 13, e parágrafos, do Decreto 9.283/2018.</w:t>
      </w: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color w:val="FF0000"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70"/>
      </w:tblGrid>
      <w:tr w:rsidR="00A61055" w:rsidRPr="0059069E" w:rsidTr="00A01AFB">
        <w:tc>
          <w:tcPr>
            <w:tcW w:w="9627" w:type="dxa"/>
          </w:tcPr>
          <w:p w:rsidR="00A61055" w:rsidRPr="0059069E" w:rsidRDefault="00A61055" w:rsidP="0059069E">
            <w:pPr>
              <w:pStyle w:val="GradeColorida-nfase11"/>
              <w:spacing w:before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Nota explicativa:</w:t>
            </w:r>
          </w:p>
          <w:p w:rsidR="00A61055" w:rsidRPr="0059069E" w:rsidRDefault="00A61055" w:rsidP="0059069E">
            <w:pPr>
              <w:pStyle w:val="GradeColorida-nfase11"/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sz w:val="24"/>
                <w:szCs w:val="24"/>
              </w:rPr>
              <w:t>Na hipótese de a cessão se dar de forma parcial, inserir um item 1.2 prevendo os contornos da parcialidade, como, por exemplo, na seguinte circunstância:</w:t>
            </w:r>
            <w:r w:rsidRPr="005906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069E">
              <w:rPr>
                <w:rFonts w:ascii="Times New Roman" w:hAnsi="Times New Roman" w:cs="Times New Roman"/>
                <w:sz w:val="24"/>
                <w:szCs w:val="24"/>
              </w:rPr>
              <w:br/>
              <w:t>1.2 - A CESSIONÁRIA se compromete a apenas explorar a TECNOLOGIA no território nacional, restando impedida de fazê-lo em qualquer território estrangeiro.</w:t>
            </w:r>
          </w:p>
        </w:tc>
      </w:tr>
    </w:tbl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  <w:color w:val="FF0000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  <w:caps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</w:rPr>
      </w:pPr>
      <w:r w:rsidRPr="0059069E">
        <w:rPr>
          <w:b/>
          <w:caps/>
        </w:rPr>
        <w:t>Cláusula SEGUNDA – Do Prazo de início da exploração comercial da tecnologia</w:t>
      </w:r>
    </w:p>
    <w:p w:rsidR="00A61055" w:rsidRPr="0059069E" w:rsidRDefault="00A61055" w:rsidP="0059069E">
      <w:pPr>
        <w:spacing w:beforeAutospacing="0" w:afterAutospacing="0" w:line="360" w:lineRule="auto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>2.1 -</w:t>
      </w:r>
      <w:r w:rsidRPr="0059069E">
        <w:t xml:space="preserve"> A </w:t>
      </w:r>
      <w:r w:rsidRPr="0059069E">
        <w:rPr>
          <w:b/>
          <w:caps/>
        </w:rPr>
        <w:t xml:space="preserve">CESSIONÁRIA </w:t>
      </w:r>
      <w:r w:rsidRPr="0059069E">
        <w:t xml:space="preserve">terá o prazo máximo de </w:t>
      </w:r>
      <w:proofErr w:type="spellStart"/>
      <w:r w:rsidRPr="0059069E">
        <w:rPr>
          <w:highlight w:val="yellow"/>
        </w:rPr>
        <w:t>xxxx</w:t>
      </w:r>
      <w:proofErr w:type="spellEnd"/>
      <w:r w:rsidRPr="0059069E">
        <w:rPr>
          <w:b/>
          <w:caps/>
        </w:rPr>
        <w:t xml:space="preserve"> </w:t>
      </w:r>
      <w:r w:rsidRPr="0059069E">
        <w:t xml:space="preserve">meses, a contar da data de assinatura do presente contrato, para iniciar a exploração comercial da </w:t>
      </w:r>
      <w:r w:rsidRPr="0059069E">
        <w:rPr>
          <w:b/>
        </w:rPr>
        <w:t>TECNOLOGIA</w:t>
      </w:r>
      <w:r w:rsidRPr="0059069E">
        <w:t xml:space="preserve">, </w:t>
      </w:r>
      <w:proofErr w:type="gramStart"/>
      <w:r w:rsidRPr="0059069E">
        <w:t>sob pena</w:t>
      </w:r>
      <w:proofErr w:type="gramEnd"/>
      <w:r w:rsidRPr="0059069E">
        <w:t xml:space="preserve"> de extinção da presente cessão.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lastRenderedPageBreak/>
        <w:t xml:space="preserve">Parágrafo Primeiro - </w:t>
      </w:r>
      <w:r w:rsidRPr="0059069E">
        <w:t xml:space="preserve">O prazo previsto no </w:t>
      </w:r>
      <w:r w:rsidRPr="0059069E">
        <w:rPr>
          <w:i/>
          <w:iCs/>
        </w:rPr>
        <w:t>caput</w:t>
      </w:r>
      <w:r w:rsidRPr="0059069E">
        <w:t xml:space="preserve"> poderá ser prorrogado por meio de termo aditivo a ser assinado pelas partes, mediante justificativa a ser apresentada pela </w:t>
      </w:r>
      <w:r w:rsidRPr="0059069E">
        <w:rPr>
          <w:b/>
          <w:caps/>
        </w:rPr>
        <w:t>CESSIONÁRIA,</w:t>
      </w:r>
      <w:r w:rsidRPr="0059069E">
        <w:t xml:space="preserve"> com a concordância expressa da </w:t>
      </w:r>
      <w:r w:rsidRPr="0059069E">
        <w:rPr>
          <w:b/>
        </w:rPr>
        <w:t>CEDENTE</w:t>
      </w:r>
      <w:r w:rsidRPr="0059069E">
        <w:t xml:space="preserve">, devendo a </w:t>
      </w:r>
      <w:r w:rsidRPr="0059069E">
        <w:rPr>
          <w:b/>
        </w:rPr>
        <w:t>CESSIONÁRIA</w:t>
      </w:r>
      <w:r w:rsidRPr="0059069E">
        <w:t xml:space="preserve"> manifestar justificadamente seu interesse na prorrogação em</w:t>
      </w:r>
      <w:r w:rsidRPr="0059069E">
        <w:rPr>
          <w:b/>
        </w:rPr>
        <w:t xml:space="preserve"> </w:t>
      </w:r>
      <w:r w:rsidRPr="0059069E">
        <w:t>até 90 (noventa) dias anteriores ao término do referido prazo.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>Parágrafo Segundo</w:t>
      </w:r>
      <w:r w:rsidRPr="0059069E">
        <w:t xml:space="preserve"> - Para todos os fins deste contrato, por exploração comercial se entende a utilização da tecnologia no desenvolvimento de outras tecnologias comercializáveis ou, ainda, a utilização dos dados e informações obtidos através da Tecnologia para obtenção, desenvolvimento e contribuição de </w:t>
      </w:r>
      <w:proofErr w:type="spellStart"/>
      <w:r w:rsidRPr="0059069E">
        <w:rPr>
          <w:i/>
        </w:rPr>
        <w:t>know</w:t>
      </w:r>
      <w:proofErr w:type="spellEnd"/>
      <w:r w:rsidRPr="0059069E">
        <w:rPr>
          <w:i/>
        </w:rPr>
        <w:t xml:space="preserve"> </w:t>
      </w:r>
      <w:proofErr w:type="spellStart"/>
      <w:r w:rsidRPr="0059069E">
        <w:rPr>
          <w:i/>
        </w:rPr>
        <w:t>how</w:t>
      </w:r>
      <w:proofErr w:type="spellEnd"/>
      <w:r w:rsidRPr="0059069E">
        <w:t xml:space="preserve"> e/ou tecnologias comercializáveis. Sendo assim, a exploração comercial, conforme definida aqui, não será, necessariamente, da Tecnologia específica de que trata este Contrato, mas de qualquer </w:t>
      </w:r>
      <w:proofErr w:type="spellStart"/>
      <w:r w:rsidRPr="0059069E">
        <w:rPr>
          <w:i/>
        </w:rPr>
        <w:t>know</w:t>
      </w:r>
      <w:proofErr w:type="spellEnd"/>
      <w:r w:rsidRPr="0059069E">
        <w:rPr>
          <w:i/>
        </w:rPr>
        <w:t xml:space="preserve"> </w:t>
      </w:r>
      <w:proofErr w:type="spellStart"/>
      <w:r w:rsidRPr="0059069E">
        <w:rPr>
          <w:i/>
        </w:rPr>
        <w:t>how</w:t>
      </w:r>
      <w:proofErr w:type="spellEnd"/>
      <w:r w:rsidRPr="0059069E">
        <w:t xml:space="preserve"> ou tecnologia diretamente derivada ou decorrente da Tecnologia passível de comercialização e obtida pela cessionária.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 xml:space="preserve">Parágrafo Terceiro </w:t>
      </w:r>
      <w:r w:rsidRPr="0059069E">
        <w:t xml:space="preserve">- A exploração comercial pode ser realizada diretamente pela </w:t>
      </w:r>
      <w:r w:rsidRPr="0059069E">
        <w:rPr>
          <w:b/>
          <w:caps/>
        </w:rPr>
        <w:t xml:space="preserve">CESSIONÁRIA </w:t>
      </w:r>
      <w:r w:rsidRPr="0059069E">
        <w:t>ou por meio de parcerias com terceiros.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 xml:space="preserve">2.2 - </w:t>
      </w:r>
      <w:r w:rsidRPr="0059069E">
        <w:t xml:space="preserve">A ausência de exploração pela </w:t>
      </w:r>
      <w:r w:rsidRPr="0059069E">
        <w:rPr>
          <w:b/>
        </w:rPr>
        <w:t>CESSIONÁRIA</w:t>
      </w:r>
      <w:r w:rsidRPr="0059069E">
        <w:t xml:space="preserve"> no prazo fixado implicará a perda dos direitos sobre a criação para a </w:t>
      </w:r>
      <w:r w:rsidRPr="0059069E">
        <w:rPr>
          <w:b/>
        </w:rPr>
        <w:t>CEDENTE</w:t>
      </w:r>
      <w:r w:rsidRPr="0059069E">
        <w:t>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tbl>
      <w:tblPr>
        <w:tblStyle w:val="Tabelacomgrade"/>
        <w:tblW w:w="0" w:type="auto"/>
        <w:shd w:val="clear" w:color="auto" w:fill="FFFFCD"/>
        <w:tblLook w:val="04A0" w:firstRow="1" w:lastRow="0" w:firstColumn="1" w:lastColumn="0" w:noHBand="0" w:noVBand="1"/>
      </w:tblPr>
      <w:tblGrid>
        <w:gridCol w:w="9055"/>
      </w:tblGrid>
      <w:tr w:rsidR="00A61055" w:rsidRPr="0059069E" w:rsidTr="00A01AFB">
        <w:tc>
          <w:tcPr>
            <w:tcW w:w="9055" w:type="dxa"/>
            <w:shd w:val="clear" w:color="auto" w:fill="FFFFCD"/>
          </w:tcPr>
          <w:p w:rsidR="00A61055" w:rsidRPr="0059069E" w:rsidRDefault="00A61055" w:rsidP="0059069E">
            <w:pPr>
              <w:pStyle w:val="GradeColorida-nfase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Nota explicativa: </w:t>
            </w:r>
          </w:p>
          <w:p w:rsidR="00A61055" w:rsidRPr="0059069E" w:rsidRDefault="00A61055" w:rsidP="0059069E">
            <w:pPr>
              <w:pStyle w:val="GradeColorida-nfase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sz w:val="24"/>
                <w:szCs w:val="24"/>
              </w:rPr>
              <w:t>O prazo máximo estabelecido para início da exploração comercial da tecnologia objeto do presente contrato deve ter como referência aquele estabelecido no artigo 68, § 5º, da Lei de Propriedade Industrial, a fim de que sejam preservados os interesses da ICT cedente.</w:t>
            </w:r>
          </w:p>
          <w:p w:rsidR="00A61055" w:rsidRPr="0059069E" w:rsidRDefault="00A61055" w:rsidP="0059069E">
            <w:pPr>
              <w:pStyle w:val="GradeColorida-nfase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sz w:val="24"/>
                <w:szCs w:val="24"/>
              </w:rPr>
              <w:t>Após esse prazo, caso não explore a TECNOLOGIA, a CESSIONÁRIA perderá os direitos sobre a criação para a CEDENTE.</w:t>
            </w:r>
          </w:p>
        </w:tc>
      </w:tr>
    </w:tbl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</w:rPr>
      </w:pPr>
      <w:r w:rsidRPr="0059069E">
        <w:rPr>
          <w:b/>
          <w:caps/>
        </w:rPr>
        <w:t>Cláusula TERCEIRA</w:t>
      </w:r>
      <w:r w:rsidRPr="0059069E">
        <w:rPr>
          <w:b/>
        </w:rPr>
        <w:t xml:space="preserve"> – DAS OBRIGAÇÕES DAS PARTES</w:t>
      </w:r>
    </w:p>
    <w:p w:rsidR="00A61055" w:rsidRPr="0059069E" w:rsidRDefault="00A61055" w:rsidP="0059069E">
      <w:pPr>
        <w:tabs>
          <w:tab w:val="left" w:pos="1440"/>
          <w:tab w:val="left" w:pos="1620"/>
          <w:tab w:val="left" w:pos="1800"/>
        </w:tabs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>3.1</w:t>
      </w:r>
      <w:r w:rsidRPr="0059069E">
        <w:t xml:space="preserve"> Constituem obrigações das partes do presente Contrato: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</w:pPr>
      <w:r w:rsidRPr="0059069E">
        <w:rPr>
          <w:b/>
          <w:bCs/>
        </w:rPr>
        <w:lastRenderedPageBreak/>
        <w:t>3.1.1</w:t>
      </w:r>
      <w:r w:rsidRPr="0059069E">
        <w:t xml:space="preserve"> - Obrigações comuns das partes: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Cs/>
          <w:iCs/>
        </w:rPr>
      </w:pPr>
    </w:p>
    <w:p w:rsidR="00A61055" w:rsidRPr="0059069E" w:rsidRDefault="00A61055" w:rsidP="0059069E">
      <w:pPr>
        <w:spacing w:beforeAutospacing="0" w:afterAutospacing="0" w:line="360" w:lineRule="auto"/>
        <w:ind w:left="567"/>
        <w:jc w:val="both"/>
        <w:rPr>
          <w:bCs/>
          <w:iCs/>
        </w:rPr>
      </w:pPr>
      <w:r w:rsidRPr="0059069E">
        <w:rPr>
          <w:b/>
          <w:bCs/>
          <w:iCs/>
        </w:rPr>
        <w:t xml:space="preserve">I </w:t>
      </w:r>
      <w:r w:rsidRPr="0059069E">
        <w:rPr>
          <w:bCs/>
          <w:iCs/>
        </w:rPr>
        <w:t xml:space="preserve">- responsabilizarem-se pelo sigilo das informações relacionadas à </w:t>
      </w:r>
      <w:r w:rsidRPr="0059069E">
        <w:rPr>
          <w:b/>
          <w:bCs/>
          <w:iCs/>
        </w:rPr>
        <w:t>TECNOLOGIA</w:t>
      </w:r>
      <w:r w:rsidRPr="0059069E">
        <w:rPr>
          <w:bCs/>
          <w:iCs/>
        </w:rPr>
        <w:t xml:space="preserve"> </w:t>
      </w:r>
      <w:r w:rsidRPr="0059069E">
        <w:t>com seus respectivos empregados/servidores e demais envolvidos que, direta ou indiretamente, a ela tenham acesso, de forma que se garanta a confidencialidade das informações.</w:t>
      </w:r>
      <w:r w:rsidRPr="0059069E">
        <w:rPr>
          <w:bCs/>
          <w:iCs/>
        </w:rPr>
        <w:t xml:space="preserve"> As informações relativas à </w:t>
      </w:r>
      <w:r w:rsidRPr="0059069E">
        <w:rPr>
          <w:b/>
          <w:bCs/>
          <w:iCs/>
        </w:rPr>
        <w:t>TECNOLOGIA</w:t>
      </w:r>
      <w:r w:rsidRPr="0059069E">
        <w:rPr>
          <w:bCs/>
          <w:iCs/>
        </w:rPr>
        <w:t xml:space="preserve"> somente poderão ser reveladas mediante anuência formal da </w:t>
      </w:r>
      <w:r w:rsidRPr="0059069E">
        <w:rPr>
          <w:b/>
          <w:caps/>
        </w:rPr>
        <w:t>CEDENTE</w:t>
      </w:r>
      <w:r w:rsidRPr="0059069E">
        <w:rPr>
          <w:b/>
          <w:bCs/>
          <w:iCs/>
        </w:rPr>
        <w:t>;</w:t>
      </w:r>
    </w:p>
    <w:p w:rsidR="00A61055" w:rsidRPr="0059069E" w:rsidRDefault="00A61055" w:rsidP="0059069E">
      <w:pPr>
        <w:spacing w:beforeAutospacing="0" w:afterAutospacing="0" w:line="360" w:lineRule="auto"/>
        <w:ind w:left="567"/>
        <w:jc w:val="both"/>
        <w:rPr>
          <w:bCs/>
          <w:iCs/>
        </w:rPr>
      </w:pPr>
    </w:p>
    <w:p w:rsidR="00A61055" w:rsidRPr="0059069E" w:rsidRDefault="00A61055" w:rsidP="0059069E">
      <w:pPr>
        <w:pStyle w:val="Corpodetexto"/>
        <w:tabs>
          <w:tab w:val="left" w:pos="386"/>
          <w:tab w:val="left" w:pos="1248"/>
          <w:tab w:val="left" w:pos="1620"/>
          <w:tab w:val="left" w:pos="6804"/>
        </w:tabs>
        <w:spacing w:before="0" w:line="360" w:lineRule="auto"/>
        <w:ind w:left="567"/>
        <w:rPr>
          <w:rFonts w:cs="Times New Roman"/>
          <w:bCs/>
          <w:iCs/>
          <w:sz w:val="24"/>
        </w:rPr>
      </w:pPr>
      <w:proofErr w:type="gramStart"/>
      <w:r w:rsidRPr="0059069E">
        <w:rPr>
          <w:rFonts w:cs="Times New Roman"/>
          <w:b/>
          <w:bCs/>
          <w:iCs/>
          <w:sz w:val="24"/>
        </w:rPr>
        <w:t>I.</w:t>
      </w:r>
      <w:proofErr w:type="gramEnd"/>
      <w:r w:rsidRPr="0059069E">
        <w:rPr>
          <w:rFonts w:cs="Times New Roman"/>
          <w:b/>
          <w:bCs/>
          <w:iCs/>
          <w:sz w:val="24"/>
        </w:rPr>
        <w:t xml:space="preserve">1 </w:t>
      </w:r>
      <w:r w:rsidRPr="0059069E">
        <w:rPr>
          <w:rFonts w:cs="Times New Roman"/>
          <w:bCs/>
          <w:iCs/>
          <w:sz w:val="24"/>
        </w:rPr>
        <w:t>- excetuam-se da obrigação de sigilo as informações que:</w:t>
      </w:r>
    </w:p>
    <w:p w:rsidR="00A61055" w:rsidRPr="0059069E" w:rsidRDefault="00A61055" w:rsidP="0059069E">
      <w:pPr>
        <w:pStyle w:val="Corpodetexto"/>
        <w:tabs>
          <w:tab w:val="left" w:pos="386"/>
          <w:tab w:val="left" w:pos="1248"/>
          <w:tab w:val="left" w:pos="1620"/>
          <w:tab w:val="left" w:pos="6804"/>
        </w:tabs>
        <w:spacing w:before="0" w:line="360" w:lineRule="auto"/>
        <w:ind w:left="567"/>
        <w:rPr>
          <w:rFonts w:cs="Times New Roman"/>
          <w:bCs/>
          <w:iCs/>
          <w:sz w:val="24"/>
        </w:rPr>
      </w:pPr>
    </w:p>
    <w:p w:rsidR="00A61055" w:rsidRPr="0059069E" w:rsidRDefault="00A61055" w:rsidP="0059069E">
      <w:pPr>
        <w:pStyle w:val="Corpodetexto"/>
        <w:tabs>
          <w:tab w:val="left" w:pos="386"/>
          <w:tab w:val="left" w:pos="1248"/>
          <w:tab w:val="left" w:pos="1620"/>
          <w:tab w:val="left" w:pos="6804"/>
        </w:tabs>
        <w:spacing w:before="0" w:line="360" w:lineRule="auto"/>
        <w:ind w:left="567"/>
        <w:rPr>
          <w:rFonts w:cs="Times New Roman"/>
          <w:bCs/>
          <w:iCs/>
          <w:sz w:val="24"/>
        </w:rPr>
      </w:pPr>
      <w:r w:rsidRPr="0059069E">
        <w:rPr>
          <w:rFonts w:cs="Times New Roman"/>
          <w:b/>
          <w:bCs/>
          <w:iCs/>
          <w:sz w:val="24"/>
        </w:rPr>
        <w:t>a)</w:t>
      </w:r>
      <w:r w:rsidRPr="0059069E">
        <w:rPr>
          <w:rFonts w:cs="Times New Roman"/>
          <w:bCs/>
          <w:iCs/>
          <w:sz w:val="24"/>
        </w:rPr>
        <w:t xml:space="preserve"> comprovadamente estiverem em domínio público ou, ainda, que estiverem contidas em patentes publicadas em qualquer país antes da assinatura do presente Contrato;</w:t>
      </w:r>
    </w:p>
    <w:p w:rsidR="00A61055" w:rsidRPr="0059069E" w:rsidRDefault="00A61055" w:rsidP="0059069E">
      <w:pPr>
        <w:pStyle w:val="Corpodetexto"/>
        <w:tabs>
          <w:tab w:val="left" w:pos="386"/>
          <w:tab w:val="left" w:pos="1248"/>
          <w:tab w:val="left" w:pos="1620"/>
          <w:tab w:val="left" w:pos="6804"/>
        </w:tabs>
        <w:spacing w:before="0" w:line="360" w:lineRule="auto"/>
        <w:ind w:left="567"/>
        <w:rPr>
          <w:rFonts w:cs="Times New Roman"/>
          <w:bCs/>
          <w:iCs/>
          <w:sz w:val="24"/>
        </w:rPr>
      </w:pPr>
    </w:p>
    <w:p w:rsidR="00A61055" w:rsidRPr="0059069E" w:rsidRDefault="00A61055" w:rsidP="0059069E">
      <w:pPr>
        <w:pStyle w:val="Corpodetexto"/>
        <w:tabs>
          <w:tab w:val="left" w:pos="386"/>
          <w:tab w:val="left" w:pos="1248"/>
          <w:tab w:val="left" w:pos="1620"/>
          <w:tab w:val="left" w:pos="6804"/>
        </w:tabs>
        <w:spacing w:before="0" w:line="360" w:lineRule="auto"/>
        <w:ind w:left="567"/>
        <w:rPr>
          <w:rFonts w:cs="Times New Roman"/>
          <w:bCs/>
          <w:iCs/>
          <w:sz w:val="24"/>
        </w:rPr>
      </w:pPr>
      <w:r w:rsidRPr="0059069E">
        <w:rPr>
          <w:rFonts w:cs="Times New Roman"/>
          <w:b/>
          <w:bCs/>
          <w:iCs/>
          <w:sz w:val="24"/>
        </w:rPr>
        <w:t>b)</w:t>
      </w:r>
      <w:r w:rsidRPr="0059069E">
        <w:rPr>
          <w:rFonts w:cs="Times New Roman"/>
          <w:bCs/>
          <w:iCs/>
          <w:sz w:val="24"/>
        </w:rPr>
        <w:t xml:space="preserve"> comprovadamente sejam requisitadas ou solicitadas pelo Poder Judiciário, Ministério Público ou demais autoridades competentes, em processo judicial ou administrativo;</w:t>
      </w:r>
    </w:p>
    <w:p w:rsidR="00A61055" w:rsidRPr="0059069E" w:rsidRDefault="00A61055" w:rsidP="0059069E">
      <w:pPr>
        <w:pStyle w:val="Corpodetexto"/>
        <w:tabs>
          <w:tab w:val="left" w:pos="386"/>
          <w:tab w:val="left" w:pos="1248"/>
          <w:tab w:val="left" w:pos="1620"/>
          <w:tab w:val="left" w:pos="6804"/>
        </w:tabs>
        <w:spacing w:before="0" w:line="360" w:lineRule="auto"/>
        <w:ind w:left="567"/>
        <w:rPr>
          <w:rFonts w:cs="Times New Roman"/>
          <w:bCs/>
          <w:iCs/>
          <w:sz w:val="24"/>
        </w:rPr>
      </w:pPr>
    </w:p>
    <w:p w:rsidR="00A61055" w:rsidRPr="0059069E" w:rsidRDefault="00A61055" w:rsidP="0059069E">
      <w:pPr>
        <w:pStyle w:val="Corpodetexto"/>
        <w:tabs>
          <w:tab w:val="left" w:pos="386"/>
          <w:tab w:val="left" w:pos="1248"/>
          <w:tab w:val="left" w:pos="1620"/>
          <w:tab w:val="left" w:pos="6804"/>
        </w:tabs>
        <w:spacing w:before="0" w:line="360" w:lineRule="auto"/>
        <w:ind w:left="567"/>
        <w:rPr>
          <w:rFonts w:cs="Times New Roman"/>
          <w:bCs/>
          <w:iCs/>
          <w:sz w:val="24"/>
        </w:rPr>
      </w:pPr>
      <w:r w:rsidRPr="0059069E">
        <w:rPr>
          <w:rFonts w:cs="Times New Roman"/>
          <w:b/>
          <w:bCs/>
          <w:iCs/>
          <w:sz w:val="24"/>
        </w:rPr>
        <w:t>c)</w:t>
      </w:r>
      <w:r w:rsidRPr="0059069E">
        <w:rPr>
          <w:rFonts w:cs="Times New Roman"/>
          <w:bCs/>
          <w:iCs/>
          <w:sz w:val="24"/>
        </w:rPr>
        <w:t xml:space="preserve"> se tornarem públicas pelo Instituto Nacional da Propriedade Industrial – INPI ou pelo órgão competente em âmbito internacional, se for o caso.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Cs/>
          <w:iCs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  <w:bCs/>
        </w:rPr>
        <w:t xml:space="preserve">3.2 </w:t>
      </w:r>
      <w:r w:rsidRPr="0059069E">
        <w:t xml:space="preserve">Obrigações da </w:t>
      </w:r>
      <w:r w:rsidRPr="0059069E">
        <w:rPr>
          <w:b/>
          <w:iCs/>
        </w:rPr>
        <w:t>CESSIONÁRIA</w:t>
      </w:r>
      <w:r w:rsidRPr="0059069E">
        <w:t>: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tabs>
          <w:tab w:val="left" w:pos="680"/>
          <w:tab w:val="left" w:pos="1248"/>
          <w:tab w:val="left" w:pos="1361"/>
          <w:tab w:val="left" w:pos="2041"/>
          <w:tab w:val="left" w:pos="2722"/>
          <w:tab w:val="left" w:pos="3402"/>
          <w:tab w:val="left" w:pos="6804"/>
        </w:tabs>
        <w:spacing w:beforeAutospacing="0" w:afterAutospacing="0" w:line="360" w:lineRule="auto"/>
        <w:ind w:left="283"/>
        <w:jc w:val="both"/>
        <w:rPr>
          <w:bCs/>
          <w:iCs/>
          <w:lang w:eastAsia="en-US"/>
        </w:rPr>
      </w:pPr>
      <w:r w:rsidRPr="0059069E">
        <w:rPr>
          <w:b/>
          <w:bCs/>
          <w:iCs/>
          <w:lang w:eastAsia="en-US"/>
        </w:rPr>
        <w:t xml:space="preserve">I </w:t>
      </w:r>
      <w:r w:rsidRPr="0059069E">
        <w:rPr>
          <w:bCs/>
          <w:iCs/>
          <w:lang w:eastAsia="en-US"/>
        </w:rPr>
        <w:t xml:space="preserve">- abster-se de adotar conduta comercial considerada ilegal, abusiva ou contrária aos interesses da </w:t>
      </w:r>
      <w:r w:rsidRPr="0059069E">
        <w:rPr>
          <w:b/>
          <w:bCs/>
          <w:iCs/>
          <w:lang w:eastAsia="en-US"/>
        </w:rPr>
        <w:t>CEDENTE</w:t>
      </w:r>
      <w:r w:rsidRPr="0059069E">
        <w:rPr>
          <w:bCs/>
          <w:iCs/>
          <w:lang w:eastAsia="en-US"/>
        </w:rPr>
        <w:t xml:space="preserve"> na utilização da </w:t>
      </w:r>
      <w:r w:rsidRPr="0059069E">
        <w:rPr>
          <w:b/>
          <w:bCs/>
          <w:iCs/>
          <w:lang w:eastAsia="en-US"/>
        </w:rPr>
        <w:t>TECNOLOGIA</w:t>
      </w:r>
      <w:r w:rsidRPr="0059069E">
        <w:rPr>
          <w:bCs/>
          <w:iCs/>
          <w:lang w:eastAsia="en-US"/>
        </w:rPr>
        <w:t>;</w:t>
      </w:r>
    </w:p>
    <w:p w:rsidR="00A61055" w:rsidRPr="0059069E" w:rsidRDefault="00A61055" w:rsidP="0059069E">
      <w:pPr>
        <w:tabs>
          <w:tab w:val="left" w:pos="680"/>
          <w:tab w:val="left" w:pos="1248"/>
          <w:tab w:val="left" w:pos="1361"/>
          <w:tab w:val="left" w:pos="2041"/>
          <w:tab w:val="left" w:pos="2722"/>
          <w:tab w:val="left" w:pos="3402"/>
          <w:tab w:val="left" w:pos="6804"/>
        </w:tabs>
        <w:spacing w:beforeAutospacing="0" w:afterAutospacing="0" w:line="360" w:lineRule="auto"/>
        <w:ind w:left="283"/>
        <w:jc w:val="both"/>
        <w:rPr>
          <w:bCs/>
          <w:iCs/>
          <w:lang w:eastAsia="en-US"/>
        </w:rPr>
      </w:pPr>
    </w:p>
    <w:p w:rsidR="00A61055" w:rsidRPr="0059069E" w:rsidRDefault="00A61055" w:rsidP="0059069E">
      <w:pPr>
        <w:tabs>
          <w:tab w:val="left" w:pos="680"/>
          <w:tab w:val="left" w:pos="1248"/>
          <w:tab w:val="left" w:pos="1361"/>
          <w:tab w:val="left" w:pos="2041"/>
          <w:tab w:val="left" w:pos="2722"/>
          <w:tab w:val="left" w:pos="3402"/>
          <w:tab w:val="left" w:pos="6804"/>
        </w:tabs>
        <w:spacing w:beforeAutospacing="0" w:afterAutospacing="0" w:line="360" w:lineRule="auto"/>
        <w:ind w:left="283"/>
        <w:jc w:val="both"/>
        <w:rPr>
          <w:bCs/>
          <w:iCs/>
          <w:lang w:eastAsia="en-US"/>
        </w:rPr>
      </w:pPr>
      <w:r w:rsidRPr="0059069E">
        <w:rPr>
          <w:b/>
          <w:bCs/>
          <w:iCs/>
          <w:lang w:eastAsia="en-US"/>
        </w:rPr>
        <w:t xml:space="preserve">II </w:t>
      </w:r>
      <w:r w:rsidRPr="0059069E">
        <w:rPr>
          <w:bCs/>
          <w:iCs/>
          <w:lang w:eastAsia="en-US"/>
        </w:rPr>
        <w:t xml:space="preserve">- responsabilizar-se pelos tributos e encargos exigíveis em decorrência da execução do presente contrato, bem como do uso e da exploração comercial da </w:t>
      </w:r>
      <w:r w:rsidRPr="0059069E">
        <w:rPr>
          <w:b/>
          <w:bCs/>
          <w:iCs/>
          <w:lang w:eastAsia="en-US"/>
        </w:rPr>
        <w:t>TECNOLOGIA</w:t>
      </w:r>
      <w:r w:rsidRPr="0059069E">
        <w:rPr>
          <w:bCs/>
          <w:iCs/>
          <w:lang w:eastAsia="en-US"/>
        </w:rPr>
        <w:t>;</w:t>
      </w:r>
    </w:p>
    <w:p w:rsidR="00A61055" w:rsidRPr="0059069E" w:rsidRDefault="00A61055" w:rsidP="0059069E">
      <w:pPr>
        <w:tabs>
          <w:tab w:val="left" w:pos="680"/>
          <w:tab w:val="left" w:pos="1248"/>
          <w:tab w:val="left" w:pos="1361"/>
          <w:tab w:val="left" w:pos="2041"/>
          <w:tab w:val="left" w:pos="2722"/>
          <w:tab w:val="left" w:pos="3402"/>
          <w:tab w:val="left" w:pos="6804"/>
        </w:tabs>
        <w:spacing w:beforeAutospacing="0" w:afterAutospacing="0" w:line="360" w:lineRule="auto"/>
        <w:ind w:left="283"/>
        <w:jc w:val="both"/>
        <w:rPr>
          <w:bCs/>
          <w:iCs/>
          <w:lang w:eastAsia="en-US"/>
        </w:rPr>
      </w:pPr>
    </w:p>
    <w:p w:rsidR="00A61055" w:rsidRPr="0059069E" w:rsidRDefault="00A61055" w:rsidP="0059069E">
      <w:pPr>
        <w:tabs>
          <w:tab w:val="left" w:pos="680"/>
          <w:tab w:val="left" w:pos="1248"/>
          <w:tab w:val="left" w:pos="1361"/>
          <w:tab w:val="left" w:pos="2041"/>
          <w:tab w:val="left" w:pos="2722"/>
          <w:tab w:val="left" w:pos="3402"/>
          <w:tab w:val="left" w:pos="6804"/>
        </w:tabs>
        <w:spacing w:beforeAutospacing="0" w:afterAutospacing="0" w:line="360" w:lineRule="auto"/>
        <w:ind w:left="283"/>
        <w:jc w:val="both"/>
        <w:rPr>
          <w:bCs/>
          <w:iCs/>
          <w:lang w:eastAsia="en-US"/>
        </w:rPr>
      </w:pPr>
      <w:r w:rsidRPr="0059069E">
        <w:rPr>
          <w:b/>
          <w:bCs/>
          <w:iCs/>
          <w:lang w:eastAsia="en-US"/>
        </w:rPr>
        <w:t xml:space="preserve">III </w:t>
      </w:r>
      <w:r w:rsidRPr="0059069E">
        <w:rPr>
          <w:bCs/>
          <w:iCs/>
          <w:lang w:eastAsia="en-US"/>
        </w:rPr>
        <w:t xml:space="preserve">- realizar o desenvolvimento da </w:t>
      </w:r>
      <w:r w:rsidRPr="0059069E">
        <w:rPr>
          <w:b/>
          <w:bCs/>
          <w:iCs/>
          <w:lang w:eastAsia="en-US"/>
        </w:rPr>
        <w:t>TECNOLOGIA</w:t>
      </w:r>
      <w:r w:rsidRPr="0059069E">
        <w:rPr>
          <w:bCs/>
          <w:iCs/>
          <w:lang w:eastAsia="en-US"/>
        </w:rPr>
        <w:t xml:space="preserve"> necessário para a comercialização, </w:t>
      </w:r>
      <w:proofErr w:type="gramStart"/>
      <w:r w:rsidRPr="0059069E">
        <w:rPr>
          <w:bCs/>
          <w:iCs/>
          <w:lang w:eastAsia="en-US"/>
        </w:rPr>
        <w:t>sob pena</w:t>
      </w:r>
      <w:proofErr w:type="gramEnd"/>
      <w:r w:rsidRPr="0059069E">
        <w:rPr>
          <w:bCs/>
          <w:iCs/>
          <w:lang w:eastAsia="en-US"/>
        </w:rPr>
        <w:t xml:space="preserve"> de cancelamento da cessão;</w:t>
      </w:r>
    </w:p>
    <w:p w:rsidR="00A61055" w:rsidRPr="0059069E" w:rsidRDefault="00A61055" w:rsidP="0059069E">
      <w:pPr>
        <w:tabs>
          <w:tab w:val="left" w:pos="680"/>
          <w:tab w:val="left" w:pos="1248"/>
          <w:tab w:val="left" w:pos="1361"/>
          <w:tab w:val="left" w:pos="2041"/>
          <w:tab w:val="left" w:pos="2722"/>
          <w:tab w:val="left" w:pos="3402"/>
          <w:tab w:val="left" w:pos="6804"/>
        </w:tabs>
        <w:spacing w:beforeAutospacing="0" w:afterAutospacing="0" w:line="360" w:lineRule="auto"/>
        <w:ind w:left="283"/>
        <w:jc w:val="both"/>
        <w:rPr>
          <w:lang w:eastAsia="en-US"/>
        </w:rPr>
      </w:pPr>
    </w:p>
    <w:p w:rsidR="00A61055" w:rsidRPr="0059069E" w:rsidRDefault="00A61055" w:rsidP="0059069E">
      <w:pPr>
        <w:tabs>
          <w:tab w:val="left" w:pos="680"/>
          <w:tab w:val="left" w:pos="1248"/>
          <w:tab w:val="left" w:pos="1361"/>
          <w:tab w:val="left" w:pos="2041"/>
          <w:tab w:val="left" w:pos="2722"/>
          <w:tab w:val="left" w:pos="3402"/>
          <w:tab w:val="left" w:pos="6804"/>
        </w:tabs>
        <w:spacing w:beforeAutospacing="0" w:afterAutospacing="0" w:line="360" w:lineRule="auto"/>
        <w:ind w:left="283"/>
        <w:jc w:val="both"/>
        <w:rPr>
          <w:b/>
          <w:iCs/>
          <w:lang w:eastAsia="en-US"/>
        </w:rPr>
      </w:pPr>
      <w:r w:rsidRPr="0059069E">
        <w:rPr>
          <w:b/>
          <w:lang w:eastAsia="en-US"/>
        </w:rPr>
        <w:lastRenderedPageBreak/>
        <w:t xml:space="preserve">IV - </w:t>
      </w:r>
      <w:r w:rsidRPr="0059069E">
        <w:rPr>
          <w:lang w:eastAsia="en-US"/>
        </w:rPr>
        <w:t xml:space="preserve">comunicar à </w:t>
      </w:r>
      <w:r w:rsidRPr="0059069E">
        <w:rPr>
          <w:b/>
          <w:lang w:eastAsia="en-US"/>
        </w:rPr>
        <w:t>CEDENTE</w:t>
      </w:r>
      <w:r w:rsidRPr="0059069E">
        <w:rPr>
          <w:lang w:eastAsia="en-US"/>
        </w:rPr>
        <w:t xml:space="preserve"> por escrito os motivos que porventura a impeçam </w:t>
      </w:r>
      <w:r w:rsidRPr="0059069E">
        <w:rPr>
          <w:iCs/>
          <w:lang w:eastAsia="en-US"/>
        </w:rPr>
        <w:t>de explorar comercialmente a</w:t>
      </w:r>
      <w:r w:rsidRPr="0059069E">
        <w:rPr>
          <w:b/>
          <w:iCs/>
          <w:lang w:eastAsia="en-US"/>
        </w:rPr>
        <w:t xml:space="preserve"> TECNOLOGIA</w:t>
      </w:r>
      <w:r w:rsidRPr="0059069E">
        <w:rPr>
          <w:iCs/>
          <w:lang w:eastAsia="en-US"/>
        </w:rPr>
        <w:t>, se for o caso;</w:t>
      </w:r>
    </w:p>
    <w:p w:rsidR="00A61055" w:rsidRPr="0059069E" w:rsidRDefault="00A61055" w:rsidP="0059069E">
      <w:pPr>
        <w:tabs>
          <w:tab w:val="left" w:pos="680"/>
          <w:tab w:val="left" w:pos="1248"/>
          <w:tab w:val="left" w:pos="1361"/>
          <w:tab w:val="left" w:pos="2041"/>
          <w:tab w:val="left" w:pos="2722"/>
          <w:tab w:val="left" w:pos="3402"/>
          <w:tab w:val="left" w:pos="6804"/>
        </w:tabs>
        <w:spacing w:beforeAutospacing="0" w:afterAutospacing="0" w:line="360" w:lineRule="auto"/>
        <w:ind w:left="283"/>
        <w:jc w:val="both"/>
        <w:rPr>
          <w:b/>
          <w:iCs/>
          <w:lang w:eastAsia="en-US"/>
        </w:rPr>
      </w:pP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  <w:rPr>
          <w:bCs/>
          <w:iCs/>
          <w:lang w:eastAsia="en-US"/>
        </w:rPr>
      </w:pPr>
      <w:r w:rsidRPr="0059069E">
        <w:rPr>
          <w:b/>
          <w:bCs/>
          <w:iCs/>
          <w:lang w:eastAsia="en-US"/>
        </w:rPr>
        <w:t xml:space="preserve">V </w:t>
      </w:r>
      <w:r w:rsidRPr="0059069E">
        <w:rPr>
          <w:bCs/>
          <w:iCs/>
          <w:lang w:eastAsia="en-US"/>
        </w:rPr>
        <w:t xml:space="preserve">- dar imediata ciência à </w:t>
      </w:r>
      <w:r w:rsidRPr="0059069E">
        <w:rPr>
          <w:b/>
          <w:bCs/>
          <w:iCs/>
          <w:lang w:eastAsia="en-US"/>
        </w:rPr>
        <w:t>CEDENTE</w:t>
      </w:r>
      <w:r w:rsidRPr="0059069E">
        <w:rPr>
          <w:bCs/>
          <w:iCs/>
          <w:lang w:eastAsia="en-US"/>
        </w:rPr>
        <w:t xml:space="preserve"> do recebimento de quaisquer autuações administrativas, citações ou intimações relacionadas à </w:t>
      </w:r>
      <w:r w:rsidRPr="0059069E">
        <w:rPr>
          <w:b/>
          <w:bCs/>
          <w:iCs/>
          <w:lang w:eastAsia="en-US"/>
        </w:rPr>
        <w:t>TECNOLOGIA</w:t>
      </w:r>
      <w:r w:rsidRPr="0059069E">
        <w:rPr>
          <w:bCs/>
          <w:iCs/>
          <w:lang w:eastAsia="en-US"/>
        </w:rPr>
        <w:t xml:space="preserve">, respondendo, pessoal e exclusivamente, por eventuais condenações que </w:t>
      </w:r>
      <w:proofErr w:type="gramStart"/>
      <w:r w:rsidRPr="0059069E">
        <w:rPr>
          <w:bCs/>
          <w:iCs/>
          <w:lang w:eastAsia="en-US"/>
        </w:rPr>
        <w:t>vierem a ser cominadas, dada</w:t>
      </w:r>
      <w:proofErr w:type="gramEnd"/>
      <w:r w:rsidRPr="0059069E">
        <w:rPr>
          <w:bCs/>
          <w:iCs/>
          <w:lang w:eastAsia="en-US"/>
        </w:rPr>
        <w:t xml:space="preserve"> a transferência definitiva dos direitos sobre a criação consubstanciada na patente;</w:t>
      </w: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  <w:rPr>
          <w:bCs/>
          <w:iCs/>
        </w:rPr>
      </w:pP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  <w:rPr>
          <w:color w:val="FF0000"/>
        </w:rPr>
      </w:pPr>
      <w:r w:rsidRPr="0059069E">
        <w:rPr>
          <w:b/>
          <w:bCs/>
          <w:iCs/>
        </w:rPr>
        <w:t xml:space="preserve">VI </w:t>
      </w:r>
      <w:r w:rsidRPr="0059069E">
        <w:rPr>
          <w:bCs/>
          <w:iCs/>
        </w:rPr>
        <w:t xml:space="preserve">- observar as recomendações e instruções técnicas da </w:t>
      </w:r>
      <w:r w:rsidRPr="0059069E">
        <w:rPr>
          <w:b/>
          <w:caps/>
        </w:rPr>
        <w:t>CEDENTE</w:t>
      </w:r>
      <w:r w:rsidRPr="0059069E">
        <w:rPr>
          <w:caps/>
        </w:rPr>
        <w:t>,</w:t>
      </w:r>
      <w:r w:rsidRPr="0059069E">
        <w:rPr>
          <w:bCs/>
          <w:iCs/>
        </w:rPr>
        <w:t xml:space="preserve"> bem como a legislação relacionada à </w:t>
      </w:r>
      <w:r w:rsidRPr="0059069E">
        <w:rPr>
          <w:b/>
          <w:bCs/>
          <w:iCs/>
        </w:rPr>
        <w:t>TECNOLOGIA</w:t>
      </w:r>
      <w:r w:rsidRPr="0059069E">
        <w:rPr>
          <w:bCs/>
          <w:iCs/>
        </w:rPr>
        <w:t>, a fim de preservar sua qualidade industrial, assumindo, exclusivamente, as responsabilidades civil, penal e administrativa por ações de terceiros, decorrentes de vícios, defeitos, eventuais ilícitos ou danos decorrentes da não</w:t>
      </w:r>
      <w:r w:rsidRPr="0059069E">
        <w:rPr>
          <w:b/>
          <w:bCs/>
        </w:rPr>
        <w:t xml:space="preserve"> </w:t>
      </w:r>
      <w:r w:rsidRPr="0059069E">
        <w:rPr>
          <w:bCs/>
          <w:iCs/>
        </w:rPr>
        <w:t>observância dos procedimentos técnicos adequados ao desenvolvimento, fabricação e comercialização;</w:t>
      </w:r>
    </w:p>
    <w:p w:rsidR="00A61055" w:rsidRPr="0059069E" w:rsidRDefault="00A61055" w:rsidP="0059069E">
      <w:pPr>
        <w:pStyle w:val="Corpodetexto"/>
        <w:tabs>
          <w:tab w:val="left" w:pos="1248"/>
          <w:tab w:val="left" w:pos="6804"/>
        </w:tabs>
        <w:spacing w:before="0" w:line="360" w:lineRule="auto"/>
        <w:ind w:left="283"/>
        <w:rPr>
          <w:rFonts w:cs="Times New Roman"/>
          <w:bCs/>
          <w:iCs/>
          <w:sz w:val="24"/>
        </w:rPr>
      </w:pPr>
    </w:p>
    <w:p w:rsidR="00A61055" w:rsidRPr="0059069E" w:rsidRDefault="00A61055" w:rsidP="0059069E">
      <w:pPr>
        <w:pStyle w:val="Corpodetexto"/>
        <w:tabs>
          <w:tab w:val="left" w:pos="1248"/>
          <w:tab w:val="left" w:pos="6804"/>
        </w:tabs>
        <w:spacing w:before="0" w:line="360" w:lineRule="auto"/>
        <w:ind w:left="283"/>
        <w:rPr>
          <w:rFonts w:cs="Times New Roman"/>
          <w:sz w:val="24"/>
        </w:rPr>
      </w:pPr>
      <w:r w:rsidRPr="0059069E">
        <w:rPr>
          <w:rFonts w:cs="Times New Roman"/>
          <w:b/>
          <w:bCs/>
          <w:iCs/>
          <w:sz w:val="24"/>
        </w:rPr>
        <w:t xml:space="preserve">VII </w:t>
      </w:r>
      <w:r w:rsidRPr="0059069E">
        <w:rPr>
          <w:rFonts w:cs="Times New Roman"/>
          <w:bCs/>
          <w:iCs/>
          <w:sz w:val="24"/>
        </w:rPr>
        <w:t xml:space="preserve">- </w:t>
      </w:r>
      <w:r w:rsidRPr="0059069E">
        <w:rPr>
          <w:rFonts w:cs="Times New Roman"/>
          <w:sz w:val="24"/>
        </w:rPr>
        <w:t>manter, durante toda a execução do Contrato, em compatibilidade com as obrigações ora assumidas, todas as condições exigidas para a presente contratação;</w:t>
      </w:r>
    </w:p>
    <w:p w:rsidR="00A61055" w:rsidRPr="0059069E" w:rsidRDefault="00A61055" w:rsidP="0059069E">
      <w:pPr>
        <w:pStyle w:val="Corpodetexto"/>
        <w:tabs>
          <w:tab w:val="left" w:pos="1248"/>
          <w:tab w:val="left" w:pos="6804"/>
        </w:tabs>
        <w:spacing w:before="0" w:line="360" w:lineRule="auto"/>
        <w:rPr>
          <w:rFonts w:cs="Times New Roman"/>
          <w:bCs/>
          <w:iCs/>
          <w:color w:val="FF0000"/>
          <w:sz w:val="24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  <w:bCs/>
        </w:rPr>
        <w:t xml:space="preserve">3.3 </w:t>
      </w:r>
      <w:r w:rsidRPr="0059069E">
        <w:t xml:space="preserve">Obrigações da </w:t>
      </w:r>
      <w:r w:rsidRPr="0059069E">
        <w:rPr>
          <w:b/>
        </w:rPr>
        <w:t>CEDENTE</w:t>
      </w:r>
      <w:r w:rsidRPr="0059069E">
        <w:t>:</w:t>
      </w: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b/>
          <w:bCs/>
          <w:iCs/>
          <w:sz w:val="24"/>
        </w:rPr>
      </w:pPr>
    </w:p>
    <w:p w:rsidR="00A61055" w:rsidRPr="0059069E" w:rsidRDefault="00A61055" w:rsidP="0059069E">
      <w:pPr>
        <w:pStyle w:val="Corpodetexto"/>
        <w:spacing w:before="0" w:line="360" w:lineRule="auto"/>
        <w:ind w:left="283"/>
        <w:rPr>
          <w:rFonts w:cs="Times New Roman"/>
          <w:bCs/>
          <w:iCs/>
          <w:sz w:val="24"/>
        </w:rPr>
      </w:pPr>
      <w:r w:rsidRPr="0059069E">
        <w:rPr>
          <w:rFonts w:cs="Times New Roman"/>
          <w:b/>
          <w:bCs/>
          <w:iCs/>
          <w:sz w:val="24"/>
        </w:rPr>
        <w:t>I</w:t>
      </w:r>
      <w:r w:rsidRPr="0059069E">
        <w:rPr>
          <w:rFonts w:cs="Times New Roman"/>
          <w:bCs/>
          <w:iCs/>
          <w:sz w:val="24"/>
        </w:rPr>
        <w:t xml:space="preserve"> - disponibilizar à </w:t>
      </w:r>
      <w:r w:rsidRPr="0059069E">
        <w:rPr>
          <w:rFonts w:cs="Times New Roman"/>
          <w:b/>
          <w:iCs/>
          <w:sz w:val="24"/>
        </w:rPr>
        <w:t xml:space="preserve">CESSIONÁRIA </w:t>
      </w:r>
      <w:r w:rsidRPr="0059069E">
        <w:rPr>
          <w:rFonts w:cs="Times New Roman"/>
          <w:bCs/>
          <w:iCs/>
          <w:sz w:val="24"/>
        </w:rPr>
        <w:t xml:space="preserve">todos os dados, informações técnicas e documentos suficientes para a </w:t>
      </w:r>
      <w:proofErr w:type="spellStart"/>
      <w:r w:rsidRPr="0059069E">
        <w:rPr>
          <w:rFonts w:cs="Times New Roman"/>
          <w:bCs/>
          <w:iCs/>
          <w:sz w:val="24"/>
        </w:rPr>
        <w:t>perfectibilização</w:t>
      </w:r>
      <w:proofErr w:type="spellEnd"/>
      <w:r w:rsidRPr="0059069E">
        <w:rPr>
          <w:rFonts w:cs="Times New Roman"/>
          <w:bCs/>
          <w:iCs/>
          <w:sz w:val="24"/>
        </w:rPr>
        <w:t xml:space="preserve"> da cessão da </w:t>
      </w:r>
      <w:r w:rsidRPr="0059069E">
        <w:rPr>
          <w:rFonts w:cs="Times New Roman"/>
          <w:b/>
          <w:bCs/>
          <w:iCs/>
          <w:sz w:val="24"/>
        </w:rPr>
        <w:t>TECNOLOGIA</w:t>
      </w:r>
      <w:r w:rsidRPr="0059069E">
        <w:rPr>
          <w:rFonts w:cs="Times New Roman"/>
          <w:bCs/>
          <w:iCs/>
          <w:sz w:val="24"/>
        </w:rPr>
        <w:t xml:space="preserve">, e aqueles que se mostrem necessários para o desenvolvimento de pesquisa e de testes de desenvolvimento visando à produção, fabricação e comercialização de produtos obtido da </w:t>
      </w:r>
      <w:r w:rsidRPr="0059069E">
        <w:rPr>
          <w:rFonts w:cs="Times New Roman"/>
          <w:b/>
          <w:bCs/>
          <w:iCs/>
          <w:sz w:val="24"/>
        </w:rPr>
        <w:t>TECNOLOGIA</w:t>
      </w:r>
      <w:r w:rsidRPr="0059069E">
        <w:rPr>
          <w:rFonts w:cs="Times New Roman"/>
          <w:bCs/>
          <w:iCs/>
          <w:sz w:val="24"/>
        </w:rPr>
        <w:t xml:space="preserve">, ressalvando-se que será de exclusiva responsabilidade da </w:t>
      </w:r>
      <w:r w:rsidRPr="0059069E">
        <w:rPr>
          <w:rFonts w:cs="Times New Roman"/>
          <w:b/>
          <w:iCs/>
          <w:sz w:val="24"/>
        </w:rPr>
        <w:t xml:space="preserve">CESSIONÁRIA </w:t>
      </w:r>
      <w:r w:rsidRPr="0059069E">
        <w:rPr>
          <w:rFonts w:cs="Times New Roman"/>
          <w:iCs/>
          <w:sz w:val="24"/>
        </w:rPr>
        <w:t xml:space="preserve">o desenvolvimento, </w:t>
      </w:r>
      <w:r w:rsidRPr="0059069E">
        <w:rPr>
          <w:rFonts w:cs="Times New Roman"/>
          <w:bCs/>
          <w:iCs/>
          <w:sz w:val="24"/>
        </w:rPr>
        <w:t xml:space="preserve">a produção e a comercialização do produto obtido da </w:t>
      </w:r>
      <w:r w:rsidRPr="0059069E">
        <w:rPr>
          <w:rFonts w:cs="Times New Roman"/>
          <w:b/>
          <w:bCs/>
          <w:iCs/>
          <w:sz w:val="24"/>
        </w:rPr>
        <w:t>TECNOLOGIA</w:t>
      </w:r>
      <w:r w:rsidRPr="0059069E">
        <w:rPr>
          <w:rFonts w:cs="Times New Roman"/>
          <w:bCs/>
          <w:iCs/>
          <w:sz w:val="24"/>
        </w:rPr>
        <w:t>;</w:t>
      </w: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b/>
          <w:bCs/>
          <w:iCs/>
          <w:sz w:val="24"/>
        </w:rPr>
      </w:pPr>
    </w:p>
    <w:p w:rsidR="00A61055" w:rsidRPr="0059069E" w:rsidRDefault="00A61055" w:rsidP="0059069E">
      <w:pPr>
        <w:pStyle w:val="Recuodecorpodetexto"/>
        <w:spacing w:beforeAutospacing="0" w:after="0" w:afterAutospacing="0" w:line="360" w:lineRule="auto"/>
        <w:jc w:val="both"/>
        <w:rPr>
          <w:color w:val="2005EB"/>
        </w:rPr>
      </w:pPr>
      <w:r w:rsidRPr="0059069E">
        <w:rPr>
          <w:b/>
          <w:iCs/>
          <w:color w:val="2005EB"/>
        </w:rPr>
        <w:t>II -</w:t>
      </w:r>
      <w:r w:rsidRPr="0059069E">
        <w:rPr>
          <w:b/>
          <w:bCs/>
          <w:iCs/>
          <w:color w:val="2005EB"/>
        </w:rPr>
        <w:t xml:space="preserve"> </w:t>
      </w:r>
      <w:r w:rsidRPr="0059069E">
        <w:rPr>
          <w:bCs/>
          <w:iCs/>
          <w:color w:val="2005EB"/>
        </w:rPr>
        <w:t xml:space="preserve">fornecer à </w:t>
      </w:r>
      <w:proofErr w:type="gramStart"/>
      <w:r w:rsidRPr="0059069E">
        <w:rPr>
          <w:b/>
          <w:iCs/>
          <w:color w:val="2005EB"/>
        </w:rPr>
        <w:t xml:space="preserve">CESSIONÁRIA </w:t>
      </w:r>
      <w:r w:rsidRPr="0059069E">
        <w:rPr>
          <w:bCs/>
          <w:iCs/>
          <w:color w:val="2005EB"/>
        </w:rPr>
        <w:t>suporte</w:t>
      </w:r>
      <w:proofErr w:type="gramEnd"/>
      <w:r w:rsidRPr="0059069E">
        <w:rPr>
          <w:bCs/>
          <w:iCs/>
          <w:color w:val="2005EB"/>
        </w:rPr>
        <w:t xml:space="preserve"> técnico-científico associado à</w:t>
      </w:r>
      <w:r w:rsidRPr="0059069E">
        <w:rPr>
          <w:color w:val="2005EB"/>
        </w:rPr>
        <w:t xml:space="preserve"> </w:t>
      </w:r>
      <w:r w:rsidRPr="0059069E">
        <w:rPr>
          <w:b/>
          <w:color w:val="2005EB"/>
        </w:rPr>
        <w:t>TECNOLOGIA</w:t>
      </w:r>
      <w:r w:rsidRPr="0059069E">
        <w:rPr>
          <w:bCs/>
          <w:iCs/>
          <w:color w:val="2005EB"/>
        </w:rPr>
        <w:t xml:space="preserve">, sendo que as condições desse suporte, inclusive o valor da respectiva remuneração a ser paga à </w:t>
      </w:r>
      <w:r w:rsidRPr="0059069E">
        <w:rPr>
          <w:b/>
          <w:caps/>
          <w:color w:val="2005EB"/>
        </w:rPr>
        <w:t>CEDENTE</w:t>
      </w:r>
      <w:r w:rsidRPr="0059069E">
        <w:rPr>
          <w:bCs/>
          <w:iCs/>
          <w:color w:val="2005EB"/>
        </w:rPr>
        <w:t>, serão estabelecidas em instrumento jurídico próprio;</w:t>
      </w:r>
    </w:p>
    <w:p w:rsidR="00A61055" w:rsidRPr="0059069E" w:rsidRDefault="00A61055" w:rsidP="0059069E">
      <w:pPr>
        <w:pStyle w:val="Corpodetexto"/>
        <w:spacing w:before="0" w:line="360" w:lineRule="auto"/>
        <w:ind w:left="283"/>
        <w:rPr>
          <w:rFonts w:cs="Times New Roman"/>
          <w:b/>
          <w:bCs/>
          <w:iCs/>
          <w:color w:val="2005EB"/>
          <w:sz w:val="24"/>
        </w:rPr>
      </w:pPr>
    </w:p>
    <w:p w:rsidR="00A61055" w:rsidRPr="0059069E" w:rsidRDefault="00A61055" w:rsidP="0059069E">
      <w:pPr>
        <w:pStyle w:val="Corpodetexto"/>
        <w:spacing w:before="0" w:line="360" w:lineRule="auto"/>
        <w:ind w:left="283"/>
        <w:rPr>
          <w:rFonts w:cs="Times New Roman"/>
          <w:b/>
          <w:bCs/>
          <w:iCs/>
          <w:color w:val="2005EB"/>
          <w:sz w:val="24"/>
        </w:rPr>
      </w:pPr>
      <w:r w:rsidRPr="0059069E">
        <w:rPr>
          <w:rFonts w:cs="Times New Roman"/>
          <w:b/>
          <w:bCs/>
          <w:iCs/>
          <w:color w:val="2005EB"/>
          <w:sz w:val="24"/>
        </w:rPr>
        <w:lastRenderedPageBreak/>
        <w:t>III</w:t>
      </w:r>
      <w:r w:rsidRPr="0059069E">
        <w:rPr>
          <w:rFonts w:cs="Times New Roman"/>
          <w:bCs/>
          <w:iCs/>
          <w:color w:val="2005EB"/>
          <w:sz w:val="24"/>
        </w:rPr>
        <w:t xml:space="preserve"> – disponibilizar à </w:t>
      </w:r>
      <w:r w:rsidRPr="0059069E">
        <w:rPr>
          <w:rFonts w:cs="Times New Roman"/>
          <w:b/>
          <w:iCs/>
          <w:color w:val="2005EB"/>
          <w:sz w:val="24"/>
        </w:rPr>
        <w:t xml:space="preserve">CESSIONÁRIA </w:t>
      </w:r>
      <w:r w:rsidRPr="0059069E">
        <w:rPr>
          <w:rFonts w:cs="Times New Roman"/>
          <w:bCs/>
          <w:iCs/>
          <w:color w:val="2005EB"/>
          <w:sz w:val="24"/>
        </w:rPr>
        <w:t xml:space="preserve">todos os dados, informações e documentos técnicos e outros elementos e subsídios que eventualmente forem necessários para proteção contra infrações a diretos de terceiros que possam advir da </w:t>
      </w:r>
      <w:r w:rsidRPr="0059069E">
        <w:rPr>
          <w:rFonts w:cs="Times New Roman"/>
          <w:b/>
          <w:bCs/>
          <w:iCs/>
          <w:color w:val="2005EB"/>
          <w:sz w:val="24"/>
        </w:rPr>
        <w:t>TECNOLOGIA</w:t>
      </w:r>
      <w:r w:rsidRPr="0059069E">
        <w:rPr>
          <w:rFonts w:cs="Times New Roman"/>
          <w:bCs/>
          <w:iCs/>
          <w:color w:val="2005EB"/>
          <w:sz w:val="24"/>
        </w:rPr>
        <w:t xml:space="preserve"> e de sua exploração;</w:t>
      </w:r>
      <w:r w:rsidRPr="0059069E">
        <w:rPr>
          <w:rFonts w:cs="Times New Roman"/>
          <w:b/>
          <w:bCs/>
          <w:iCs/>
          <w:color w:val="2005EB"/>
          <w:sz w:val="24"/>
        </w:rPr>
        <w:t xml:space="preserve"> </w:t>
      </w: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sz w:val="24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5B9BD5" w:themeColor="accent1"/>
        </w:rPr>
      </w:pPr>
      <w:r w:rsidRPr="0059069E">
        <w:rPr>
          <w:b/>
          <w:bCs/>
          <w:color w:val="2005EB"/>
        </w:rPr>
        <w:t xml:space="preserve">3.4 </w:t>
      </w:r>
      <w:r w:rsidRPr="0059069E">
        <w:rPr>
          <w:color w:val="2005EB"/>
        </w:rPr>
        <w:t xml:space="preserve">Obrigações da </w:t>
      </w:r>
      <w:r w:rsidRPr="0059069E">
        <w:rPr>
          <w:caps/>
          <w:color w:val="2005EB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  <w:color w:val="2005EB"/>
        </w:rPr>
        <w:instrText xml:space="preserve"> FORMTEXT </w:instrText>
      </w:r>
      <w:r w:rsidRPr="0059069E">
        <w:rPr>
          <w:caps/>
          <w:color w:val="2005EB"/>
        </w:rPr>
      </w:r>
      <w:r w:rsidRPr="0059069E">
        <w:rPr>
          <w:caps/>
          <w:color w:val="2005EB"/>
        </w:rPr>
        <w:fldChar w:fldCharType="separate"/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color w:val="2005EB"/>
        </w:rPr>
        <w:fldChar w:fldCharType="end"/>
      </w:r>
      <w:r w:rsidRPr="0059069E">
        <w:rPr>
          <w:color w:val="2005EB"/>
        </w:rPr>
        <w:t xml:space="preserve"> (</w:t>
      </w:r>
      <w:r w:rsidRPr="0059069E">
        <w:rPr>
          <w:b/>
          <w:bCs/>
          <w:i/>
          <w:iCs/>
          <w:color w:val="2005EB"/>
        </w:rPr>
        <w:t>indicar nome da FUNDAÇÃO DE APOIO</w:t>
      </w:r>
      <w:r w:rsidRPr="0059069E">
        <w:rPr>
          <w:color w:val="2005EB"/>
        </w:rPr>
        <w:t>):</w:t>
      </w: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color w:val="5B9BD5" w:themeColor="accent1"/>
          <w:sz w:val="24"/>
        </w:rPr>
      </w:pPr>
    </w:p>
    <w:p w:rsidR="00A61055" w:rsidRPr="0059069E" w:rsidRDefault="00A61055" w:rsidP="0059069E">
      <w:pPr>
        <w:pStyle w:val="Corpodetexto"/>
        <w:spacing w:before="0" w:line="360" w:lineRule="auto"/>
        <w:ind w:left="283"/>
        <w:rPr>
          <w:rFonts w:cs="Times New Roman"/>
          <w:color w:val="2005EB"/>
          <w:sz w:val="24"/>
        </w:rPr>
      </w:pPr>
      <w:r w:rsidRPr="0059069E">
        <w:rPr>
          <w:rFonts w:cs="Times New Roman"/>
          <w:color w:val="2005EB"/>
          <w:sz w:val="24"/>
        </w:rPr>
        <w:t xml:space="preserve">I - Realizar a cobrança em nome da </w:t>
      </w:r>
      <w:r w:rsidRPr="0059069E">
        <w:rPr>
          <w:rFonts w:cs="Times New Roman"/>
          <w:b/>
          <w:caps/>
          <w:color w:val="2005EB"/>
          <w:sz w:val="24"/>
        </w:rPr>
        <w:t>CEDENTE</w:t>
      </w:r>
      <w:r w:rsidRPr="0059069E">
        <w:rPr>
          <w:rFonts w:cs="Times New Roman"/>
          <w:color w:val="2005EB"/>
          <w:sz w:val="24"/>
        </w:rPr>
        <w:t xml:space="preserve"> do valor de remuneração a ser pago pela </w:t>
      </w:r>
      <w:r w:rsidRPr="0059069E">
        <w:rPr>
          <w:rFonts w:cs="Times New Roman"/>
          <w:b/>
          <w:color w:val="2005EB"/>
          <w:sz w:val="24"/>
        </w:rPr>
        <w:t>CESSIONÁRIA</w:t>
      </w:r>
      <w:r w:rsidRPr="0059069E">
        <w:rPr>
          <w:rFonts w:cs="Times New Roman"/>
          <w:color w:val="2005EB"/>
          <w:sz w:val="24"/>
        </w:rPr>
        <w:t xml:space="preserve"> pela, conforme disposto na Cláusula Quinta;</w:t>
      </w:r>
    </w:p>
    <w:p w:rsidR="00A61055" w:rsidRPr="0059069E" w:rsidRDefault="00A61055" w:rsidP="0059069E">
      <w:pPr>
        <w:pStyle w:val="Corpodetexto"/>
        <w:spacing w:before="0" w:line="360" w:lineRule="auto"/>
        <w:ind w:left="283"/>
        <w:rPr>
          <w:rFonts w:cs="Times New Roman"/>
          <w:color w:val="2005EB"/>
          <w:sz w:val="24"/>
        </w:rPr>
      </w:pPr>
      <w:r w:rsidRPr="0059069E">
        <w:rPr>
          <w:rFonts w:cs="Times New Roman"/>
          <w:color w:val="2005EB"/>
          <w:sz w:val="24"/>
        </w:rPr>
        <w:t xml:space="preserve">II – Apresentar à </w:t>
      </w:r>
      <w:r w:rsidRPr="0059069E">
        <w:rPr>
          <w:rFonts w:cs="Times New Roman"/>
          <w:b/>
          <w:color w:val="2005EB"/>
          <w:sz w:val="24"/>
        </w:rPr>
        <w:t xml:space="preserve">CESSIONÁRIA, </w:t>
      </w:r>
      <w:r w:rsidRPr="0059069E">
        <w:rPr>
          <w:rFonts w:cs="Times New Roman"/>
          <w:color w:val="2005EB"/>
          <w:sz w:val="24"/>
        </w:rPr>
        <w:t>conforme prazo estabelecido no item 5.4 da Cláusula Quinta</w:t>
      </w:r>
      <w:r w:rsidRPr="0059069E">
        <w:rPr>
          <w:rFonts w:cs="Times New Roman"/>
          <w:b/>
          <w:color w:val="2005EB"/>
          <w:sz w:val="24"/>
        </w:rPr>
        <w:t xml:space="preserve">, </w:t>
      </w:r>
      <w:r w:rsidRPr="0059069E">
        <w:rPr>
          <w:rFonts w:cs="Times New Roman"/>
          <w:color w:val="2005EB"/>
          <w:sz w:val="24"/>
        </w:rPr>
        <w:t>documento que formalize a cobrança dos valores estabelecidos na Cláusula Quinta;</w:t>
      </w:r>
    </w:p>
    <w:p w:rsidR="00A61055" w:rsidRPr="0059069E" w:rsidRDefault="00A61055" w:rsidP="0059069E">
      <w:pPr>
        <w:pStyle w:val="Corpodetexto"/>
        <w:spacing w:before="0" w:line="360" w:lineRule="auto"/>
        <w:ind w:left="283"/>
        <w:rPr>
          <w:rFonts w:cs="Times New Roman"/>
          <w:color w:val="2005EB"/>
          <w:sz w:val="24"/>
        </w:rPr>
      </w:pPr>
    </w:p>
    <w:p w:rsidR="00A61055" w:rsidRPr="0059069E" w:rsidRDefault="00A61055" w:rsidP="0059069E">
      <w:pPr>
        <w:pStyle w:val="Corpodetexto"/>
        <w:spacing w:before="0" w:line="360" w:lineRule="auto"/>
        <w:ind w:left="283"/>
        <w:rPr>
          <w:rFonts w:cs="Times New Roman"/>
          <w:color w:val="2005EB"/>
          <w:sz w:val="24"/>
        </w:rPr>
      </w:pPr>
      <w:r w:rsidRPr="0059069E">
        <w:rPr>
          <w:rFonts w:cs="Times New Roman"/>
          <w:color w:val="2005EB"/>
          <w:sz w:val="24"/>
        </w:rPr>
        <w:t xml:space="preserve">III - Prestar contas à </w:t>
      </w:r>
      <w:r w:rsidRPr="0059069E">
        <w:rPr>
          <w:rFonts w:cs="Times New Roman"/>
          <w:b/>
          <w:caps/>
          <w:color w:val="2005EB"/>
          <w:sz w:val="24"/>
        </w:rPr>
        <w:t>CEDENTE</w:t>
      </w:r>
      <w:r w:rsidRPr="0059069E">
        <w:rPr>
          <w:rFonts w:cs="Times New Roman"/>
          <w:color w:val="2005EB"/>
          <w:sz w:val="24"/>
        </w:rPr>
        <w:t xml:space="preserve"> dos recursos recebidos no prazo máximo de 30 (trinta) dias após a realização da respectiva cobrança;</w:t>
      </w:r>
    </w:p>
    <w:p w:rsidR="00A61055" w:rsidRPr="0059069E" w:rsidRDefault="00A61055" w:rsidP="0059069E">
      <w:pPr>
        <w:pStyle w:val="Corpodetexto"/>
        <w:spacing w:before="0" w:line="360" w:lineRule="auto"/>
        <w:ind w:left="283"/>
        <w:rPr>
          <w:rFonts w:cs="Times New Roman"/>
          <w:color w:val="2005EB"/>
          <w:sz w:val="24"/>
        </w:rPr>
      </w:pPr>
    </w:p>
    <w:p w:rsidR="00A61055" w:rsidRPr="0059069E" w:rsidRDefault="00A61055" w:rsidP="0059069E">
      <w:pPr>
        <w:pStyle w:val="Corpodetexto"/>
        <w:spacing w:before="0" w:line="360" w:lineRule="auto"/>
        <w:ind w:left="283"/>
        <w:rPr>
          <w:rFonts w:cs="Times New Roman"/>
          <w:color w:val="2005EB"/>
          <w:sz w:val="24"/>
        </w:rPr>
      </w:pPr>
      <w:r w:rsidRPr="0059069E">
        <w:rPr>
          <w:rFonts w:cs="Times New Roman"/>
          <w:color w:val="2005EB"/>
          <w:sz w:val="24"/>
        </w:rPr>
        <w:t xml:space="preserve">IV - Informar à </w:t>
      </w:r>
      <w:r w:rsidRPr="0059069E">
        <w:rPr>
          <w:rFonts w:cs="Times New Roman"/>
          <w:b/>
          <w:color w:val="2005EB"/>
          <w:sz w:val="24"/>
        </w:rPr>
        <w:t>CEDENTE</w:t>
      </w:r>
      <w:r w:rsidRPr="0059069E">
        <w:rPr>
          <w:rFonts w:cs="Times New Roman"/>
          <w:color w:val="2005EB"/>
          <w:sz w:val="24"/>
        </w:rPr>
        <w:t xml:space="preserve"> sobre eventual inadi</w:t>
      </w:r>
      <w:bookmarkStart w:id="0" w:name="_GoBack"/>
      <w:bookmarkEnd w:id="0"/>
      <w:r w:rsidRPr="0059069E">
        <w:rPr>
          <w:rFonts w:cs="Times New Roman"/>
          <w:color w:val="2005EB"/>
          <w:sz w:val="24"/>
        </w:rPr>
        <w:t xml:space="preserve">mplemento da </w:t>
      </w:r>
      <w:r w:rsidRPr="0059069E">
        <w:rPr>
          <w:rFonts w:cs="Times New Roman"/>
          <w:b/>
          <w:color w:val="2005EB"/>
          <w:sz w:val="24"/>
        </w:rPr>
        <w:t>CESSIONÁRIA</w:t>
      </w:r>
      <w:r w:rsidRPr="0059069E">
        <w:rPr>
          <w:rFonts w:cs="Times New Roman"/>
          <w:color w:val="2005EB"/>
          <w:sz w:val="24"/>
        </w:rPr>
        <w:t>, para permitir que sejam tomadas as medidas cabíveis e previstas no presente contrato.</w:t>
      </w:r>
    </w:p>
    <w:p w:rsidR="00A61055" w:rsidRPr="0059069E" w:rsidRDefault="00A61055" w:rsidP="0059069E">
      <w:pPr>
        <w:pStyle w:val="Corpodetexto"/>
        <w:spacing w:before="0" w:line="360" w:lineRule="auto"/>
        <w:ind w:left="283"/>
        <w:rPr>
          <w:rFonts w:cs="Times New Roman"/>
          <w:color w:val="2005EB"/>
          <w:sz w:val="24"/>
        </w:rPr>
      </w:pPr>
    </w:p>
    <w:p w:rsidR="00A61055" w:rsidRPr="0059069E" w:rsidRDefault="00A61055" w:rsidP="0059069E">
      <w:pPr>
        <w:pStyle w:val="Corpodetexto"/>
        <w:spacing w:before="0" w:line="360" w:lineRule="auto"/>
        <w:ind w:left="283"/>
        <w:rPr>
          <w:rFonts w:cs="Times New Roman"/>
          <w:bCs/>
          <w:iCs/>
          <w:color w:val="2005EB"/>
          <w:sz w:val="24"/>
        </w:rPr>
      </w:pPr>
      <w:r w:rsidRPr="0059069E">
        <w:rPr>
          <w:rFonts w:cs="Times New Roman"/>
          <w:bCs/>
          <w:iCs/>
          <w:color w:val="2005EB"/>
          <w:sz w:val="24"/>
        </w:rPr>
        <w:t xml:space="preserve">V - Repassar o valor para a </w:t>
      </w:r>
      <w:r w:rsidRPr="0059069E">
        <w:rPr>
          <w:rFonts w:cs="Times New Roman"/>
          <w:b/>
          <w:bCs/>
          <w:iCs/>
          <w:color w:val="2005EB"/>
          <w:sz w:val="24"/>
        </w:rPr>
        <w:t>CEDENTE</w:t>
      </w:r>
      <w:r w:rsidRPr="0059069E">
        <w:rPr>
          <w:rFonts w:cs="Times New Roman"/>
          <w:bCs/>
          <w:iCs/>
          <w:color w:val="2005EB"/>
          <w:sz w:val="24"/>
        </w:rPr>
        <w:t>,</w:t>
      </w:r>
      <w:r w:rsidRPr="0059069E">
        <w:rPr>
          <w:rFonts w:cs="Times New Roman"/>
          <w:b/>
          <w:bCs/>
          <w:iCs/>
          <w:color w:val="2005EB"/>
          <w:sz w:val="24"/>
        </w:rPr>
        <w:t xml:space="preserve"> </w:t>
      </w:r>
      <w:r w:rsidRPr="0059069E">
        <w:rPr>
          <w:rFonts w:cs="Times New Roman"/>
          <w:bCs/>
          <w:iCs/>
          <w:color w:val="2005EB"/>
          <w:sz w:val="24"/>
        </w:rPr>
        <w:t>conforme as condições por ela estabelecidas.</w:t>
      </w: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bCs/>
          <w:iCs/>
          <w:color w:val="2005EB"/>
          <w:sz w:val="24"/>
        </w:rPr>
      </w:pPr>
    </w:p>
    <w:tbl>
      <w:tblPr>
        <w:tblStyle w:val="Tabelacomgrade"/>
        <w:tblW w:w="0" w:type="auto"/>
        <w:shd w:val="clear" w:color="auto" w:fill="FFFFCD"/>
        <w:tblLook w:val="04A0" w:firstRow="1" w:lastRow="0" w:firstColumn="1" w:lastColumn="0" w:noHBand="0" w:noVBand="1"/>
      </w:tblPr>
      <w:tblGrid>
        <w:gridCol w:w="9055"/>
      </w:tblGrid>
      <w:tr w:rsidR="00A61055" w:rsidRPr="0059069E" w:rsidTr="00A01AFB">
        <w:tc>
          <w:tcPr>
            <w:tcW w:w="9055" w:type="dxa"/>
            <w:shd w:val="clear" w:color="auto" w:fill="FFFFCD"/>
          </w:tcPr>
          <w:p w:rsidR="00A61055" w:rsidRPr="0059069E" w:rsidRDefault="00A61055" w:rsidP="0059069E">
            <w:pPr>
              <w:pStyle w:val="GradeColorida-nfase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Nota explicativa: </w:t>
            </w:r>
          </w:p>
          <w:p w:rsidR="00A61055" w:rsidRPr="0059069E" w:rsidRDefault="00A61055" w:rsidP="0059069E">
            <w:pPr>
              <w:pStyle w:val="GradeColorida-nfase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069E">
              <w:rPr>
                <w:rFonts w:ascii="Times New Roman" w:hAnsi="Times New Roman" w:cs="Times New Roman"/>
                <w:sz w:val="24"/>
                <w:szCs w:val="24"/>
              </w:rPr>
              <w:t>O item 3.4, que se refere às obrigações da fundação de apoio, encontra-se em azul</w:t>
            </w:r>
            <w:proofErr w:type="gramStart"/>
            <w:r w:rsidRPr="0059069E">
              <w:rPr>
                <w:rFonts w:ascii="Times New Roman" w:hAnsi="Times New Roman" w:cs="Times New Roman"/>
                <w:sz w:val="24"/>
                <w:szCs w:val="24"/>
              </w:rPr>
              <w:t xml:space="preserve"> pois</w:t>
            </w:r>
            <w:proofErr w:type="gramEnd"/>
            <w:r w:rsidRPr="0059069E">
              <w:rPr>
                <w:rFonts w:ascii="Times New Roman" w:hAnsi="Times New Roman" w:cs="Times New Roman"/>
                <w:sz w:val="24"/>
                <w:szCs w:val="24"/>
              </w:rPr>
              <w:t xml:space="preserve"> se trata de conteúdo sugestivo. Isso porque, conforme já dito acima, existe a possibilidade de cessão de natureza gratuita ao criador, na qual não se justifica a interveniência da fundação de apoio, já que não há recursos a serem geridos. Ademais, a ICT pública poderá optar por não haver interveniência de fundação de apoio.</w:t>
            </w:r>
          </w:p>
        </w:tc>
      </w:tr>
    </w:tbl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b/>
          <w:bCs/>
          <w:iCs/>
          <w:sz w:val="24"/>
        </w:rPr>
      </w:pP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b/>
          <w:bCs/>
          <w:iCs/>
          <w:sz w:val="24"/>
        </w:rPr>
      </w:pPr>
      <w:r w:rsidRPr="0059069E">
        <w:rPr>
          <w:rFonts w:cs="Times New Roman"/>
          <w:b/>
          <w:bCs/>
          <w:iCs/>
          <w:sz w:val="24"/>
        </w:rPr>
        <w:t xml:space="preserve">CLÁUSULA QUARTA – DO MEIO AMBIENTE, </w:t>
      </w:r>
      <w:r w:rsidRPr="0059069E">
        <w:rPr>
          <w:rFonts w:cs="Times New Roman"/>
          <w:b/>
          <w:bCs/>
          <w:iCs/>
          <w:color w:val="2005EB"/>
          <w:sz w:val="24"/>
        </w:rPr>
        <w:t xml:space="preserve">DO ACESSO AO PATRIMÔNIO GENÉTICO, </w:t>
      </w:r>
      <w:r w:rsidRPr="0059069E">
        <w:rPr>
          <w:rFonts w:cs="Times New Roman"/>
          <w:b/>
          <w:color w:val="2005EB"/>
          <w:sz w:val="24"/>
        </w:rPr>
        <w:t>AO CONHECIMENTO TRADICIONAL ASSOCIADO</w:t>
      </w:r>
      <w:r w:rsidRPr="0059069E">
        <w:rPr>
          <w:rFonts w:cs="Times New Roman"/>
          <w:b/>
          <w:bCs/>
          <w:iCs/>
          <w:color w:val="2005EB"/>
          <w:sz w:val="24"/>
        </w:rPr>
        <w:t xml:space="preserve"> E À </w:t>
      </w:r>
      <w:proofErr w:type="gramStart"/>
      <w:r w:rsidRPr="0059069E">
        <w:rPr>
          <w:rFonts w:cs="Times New Roman"/>
          <w:b/>
          <w:bCs/>
          <w:iCs/>
          <w:color w:val="2005EB"/>
          <w:sz w:val="24"/>
        </w:rPr>
        <w:t>BIODIVERSIDADE</w:t>
      </w:r>
      <w:proofErr w:type="gramEnd"/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b/>
          <w:bCs/>
          <w:iCs/>
          <w:sz w:val="24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lastRenderedPageBreak/>
        <w:t>4.1</w:t>
      </w:r>
      <w:r w:rsidRPr="0059069E">
        <w:t xml:space="preserve"> A </w:t>
      </w:r>
      <w:r w:rsidRPr="0059069E">
        <w:rPr>
          <w:b/>
          <w:iCs/>
        </w:rPr>
        <w:t>CESSIONÁRIA</w:t>
      </w:r>
      <w:r w:rsidRPr="0059069E">
        <w:rPr>
          <w:b/>
        </w:rPr>
        <w:t xml:space="preserve"> </w:t>
      </w:r>
      <w:r w:rsidRPr="0059069E">
        <w:t xml:space="preserve">se responsabiliza pelo cumprimento das leis e regulamentos de proteção ao meio ambiente, inclusive pela obtenção e manutenção válida de todas as licenças, autorizações e estudos porventura exigidos para o pleno desenvolvimento de suas atividades que estejam relacionadas à </w:t>
      </w:r>
      <w:r w:rsidRPr="0059069E">
        <w:rPr>
          <w:b/>
          <w:bCs/>
        </w:rPr>
        <w:t>TECNOLOGIA</w:t>
      </w:r>
      <w:r w:rsidRPr="0059069E">
        <w:t xml:space="preserve">, conforme disposto nas legislações federal, estadual e municipal, relativas à matéria ambiental. 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 xml:space="preserve">4.2 </w:t>
      </w:r>
      <w:r w:rsidRPr="0059069E">
        <w:t>Para os fins deste Contrato, a expressão meio ambiente abrange saúde pública, ordenamento urbano e administração ambiental.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 xml:space="preserve">4.3 </w:t>
      </w:r>
      <w:r w:rsidRPr="0059069E">
        <w:t xml:space="preserve">A </w:t>
      </w:r>
      <w:r w:rsidRPr="0059069E">
        <w:rPr>
          <w:b/>
          <w:iCs/>
        </w:rPr>
        <w:t>CESSIONÁRIA</w:t>
      </w:r>
      <w:r w:rsidRPr="0059069E">
        <w:rPr>
          <w:b/>
        </w:rPr>
        <w:t xml:space="preserve"> </w:t>
      </w:r>
      <w:r w:rsidRPr="0059069E">
        <w:t xml:space="preserve">deverá adotar todas as medidas e procedimentos necessários, a fim de afastar qualquer agressão, perigo ou risco de dano ao meio ambiente, que possa vir a ser causado pelas atividades de produção ou de comercialização da </w:t>
      </w:r>
      <w:r w:rsidRPr="0059069E">
        <w:rPr>
          <w:b/>
        </w:rPr>
        <w:t>TECNOLOGIA</w:t>
      </w:r>
      <w:r w:rsidRPr="0059069E">
        <w:t>, exigindo que a mesma conduta seja observada pelas empresas por ela eventualmente contratadas.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t xml:space="preserve"> </w:t>
      </w:r>
    </w:p>
    <w:p w:rsidR="00A61055" w:rsidRPr="0059069E" w:rsidRDefault="00A61055" w:rsidP="0059069E">
      <w:pPr>
        <w:pStyle w:val="Recuodecorpodetexto3"/>
        <w:spacing w:after="0" w:line="360" w:lineRule="auto"/>
        <w:ind w:firstLine="0"/>
      </w:pPr>
      <w:r w:rsidRPr="0059069E">
        <w:rPr>
          <w:b/>
        </w:rPr>
        <w:t xml:space="preserve">4.4 </w:t>
      </w:r>
      <w:r w:rsidRPr="0059069E">
        <w:t>São de exclusiva responsabilidade da</w:t>
      </w:r>
      <w:r w:rsidRPr="0059069E">
        <w:rPr>
          <w:b/>
          <w:iCs/>
        </w:rPr>
        <w:t xml:space="preserve"> CESSIONÁRIA</w:t>
      </w:r>
      <w:r w:rsidRPr="0059069E">
        <w:t xml:space="preserve"> as sanções impostas pelos Órgãos competentes por danos causados ao meio ambiente, sejam elas decorrentes do exercício de suas atividades ou de sinistros de qualquer natureza, devendo ressarcir à </w:t>
      </w:r>
      <w:r w:rsidRPr="0059069E">
        <w:rPr>
          <w:b/>
          <w:caps/>
        </w:rPr>
        <w:t>CEDENTE</w:t>
      </w:r>
      <w:r w:rsidRPr="0059069E">
        <w:t xml:space="preserve"> </w:t>
      </w:r>
      <w:bookmarkStart w:id="1" w:name="_Hlk6835615"/>
      <w:r w:rsidRPr="0059069E">
        <w:t xml:space="preserve">quaisquer valores alusivos a cominações </w:t>
      </w:r>
      <w:bookmarkEnd w:id="1"/>
      <w:r w:rsidRPr="0059069E">
        <w:t xml:space="preserve">que a esta </w:t>
      </w:r>
      <w:proofErr w:type="gramStart"/>
      <w:r w:rsidRPr="0059069E">
        <w:t>venham</w:t>
      </w:r>
      <w:proofErr w:type="gramEnd"/>
      <w:r w:rsidRPr="0059069E">
        <w:t xml:space="preserve"> a ser impostas em virtude da titularidade da </w:t>
      </w:r>
      <w:r w:rsidRPr="0059069E">
        <w:rPr>
          <w:b/>
        </w:rPr>
        <w:t>TECNOLOGIA</w:t>
      </w:r>
      <w:r w:rsidRPr="0059069E">
        <w:t>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>4.5</w:t>
      </w:r>
      <w:r w:rsidRPr="0059069E">
        <w:t xml:space="preserve"> A responsabilidade da</w:t>
      </w:r>
      <w:r w:rsidRPr="0059069E">
        <w:rPr>
          <w:b/>
        </w:rPr>
        <w:t xml:space="preserve"> </w:t>
      </w:r>
      <w:r w:rsidRPr="0059069E">
        <w:rPr>
          <w:b/>
          <w:iCs/>
        </w:rPr>
        <w:t>CESSIONÁRIA</w:t>
      </w:r>
      <w:r w:rsidRPr="0059069E">
        <w:rPr>
          <w:b/>
        </w:rPr>
        <w:t xml:space="preserve"> </w:t>
      </w:r>
      <w:r w:rsidRPr="0059069E">
        <w:t>pelos danos ambientais eventualmente causados ou que tenham origem durante a vigência deste Contrato permanecerá, ainda que seus efeitos sejam conhecidos ou só ocorram após o encerramento do Contrato.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2005EB"/>
        </w:rPr>
      </w:pPr>
      <w:r w:rsidRPr="0059069E">
        <w:rPr>
          <w:b/>
          <w:color w:val="2005EB"/>
        </w:rPr>
        <w:t>4.6</w:t>
      </w:r>
      <w:r w:rsidRPr="0059069E">
        <w:rPr>
          <w:color w:val="2005EB"/>
        </w:rPr>
        <w:t xml:space="preserve"> A </w:t>
      </w:r>
      <w:r w:rsidRPr="0059069E">
        <w:rPr>
          <w:b/>
          <w:iCs/>
          <w:color w:val="2005EB"/>
        </w:rPr>
        <w:t>CESSIONÁRIA</w:t>
      </w:r>
      <w:r w:rsidRPr="0059069E">
        <w:rPr>
          <w:b/>
          <w:color w:val="2005EB"/>
        </w:rPr>
        <w:t xml:space="preserve"> </w:t>
      </w:r>
      <w:r w:rsidRPr="0059069E">
        <w:rPr>
          <w:color w:val="2005EB"/>
        </w:rPr>
        <w:t xml:space="preserve">se responsabiliza pelo cumprimento das leis e regulamentos de acesso ao patrimônio genético, à proteção e ao acesso ao conhecimento tradicional associado, e a repartição de benefícios para conservação e uso sustentável da biodiversidade, inclusive pela obtenção e manutenção válida de todas as licenças, autorizações, acessos e estudos porventura exigidos para o pleno desenvolvimento de suas atividades que estejam relacionadas à </w:t>
      </w:r>
      <w:r w:rsidRPr="0059069E">
        <w:rPr>
          <w:b/>
          <w:bCs/>
          <w:color w:val="2005EB"/>
        </w:rPr>
        <w:t>TECNOLOGIA</w:t>
      </w:r>
      <w:r w:rsidRPr="0059069E">
        <w:rPr>
          <w:color w:val="2005EB"/>
        </w:rPr>
        <w:t xml:space="preserve">, conforme disposto no artigo 16, da Lei n° 13.123/2015. 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2005EB"/>
        </w:rPr>
      </w:pPr>
    </w:p>
    <w:p w:rsidR="00A61055" w:rsidRPr="0059069E" w:rsidRDefault="00A61055" w:rsidP="0059069E">
      <w:pPr>
        <w:pStyle w:val="Recuodecorpodetexto3"/>
        <w:spacing w:after="0" w:line="360" w:lineRule="auto"/>
        <w:ind w:firstLine="0"/>
        <w:rPr>
          <w:color w:val="2005EB"/>
        </w:rPr>
      </w:pPr>
      <w:r w:rsidRPr="0059069E">
        <w:rPr>
          <w:b/>
          <w:color w:val="2005EB"/>
        </w:rPr>
        <w:lastRenderedPageBreak/>
        <w:t xml:space="preserve">4.7 </w:t>
      </w:r>
      <w:r w:rsidRPr="0059069E">
        <w:rPr>
          <w:color w:val="2005EB"/>
        </w:rPr>
        <w:t>São de exclusiva responsabilidade da</w:t>
      </w:r>
      <w:r w:rsidRPr="0059069E">
        <w:rPr>
          <w:b/>
          <w:iCs/>
          <w:color w:val="2005EB"/>
        </w:rPr>
        <w:t xml:space="preserve"> CESSIONÁRIA</w:t>
      </w:r>
      <w:r w:rsidRPr="0059069E">
        <w:rPr>
          <w:color w:val="2005EB"/>
        </w:rPr>
        <w:t xml:space="preserve"> as sanções impostas pelos Órgãos competentes por descumprimento às normas de acesso ao patrimônio genético, à proteção e ao acesso ao conhecimento tradicional associado, e a repartição de benefícios para conservação e uso sustentável da biodiversidade, relacionadas </w:t>
      </w:r>
      <w:proofErr w:type="gramStart"/>
      <w:r w:rsidRPr="0059069E">
        <w:rPr>
          <w:color w:val="2005EB"/>
        </w:rPr>
        <w:t>a</w:t>
      </w:r>
      <w:proofErr w:type="gramEnd"/>
      <w:r w:rsidRPr="0059069E">
        <w:rPr>
          <w:color w:val="2005EB"/>
        </w:rPr>
        <w:t xml:space="preserve"> atividade de exploração econômica, devendo ressarcir à </w:t>
      </w:r>
      <w:r w:rsidRPr="0059069E">
        <w:rPr>
          <w:b/>
          <w:caps/>
          <w:color w:val="2005EB"/>
        </w:rPr>
        <w:t>cedente</w:t>
      </w:r>
      <w:r w:rsidRPr="0059069E">
        <w:rPr>
          <w:color w:val="2005EB"/>
        </w:rPr>
        <w:t xml:space="preserve"> quaisquer valores alusivos a cominações que a esta venham a ser impostas em virtude da titularidade da </w:t>
      </w:r>
      <w:r w:rsidRPr="0059069E">
        <w:rPr>
          <w:b/>
          <w:color w:val="2005EB"/>
        </w:rPr>
        <w:t>TECNOLOGIA</w:t>
      </w:r>
      <w:r w:rsidRPr="0059069E">
        <w:rPr>
          <w:color w:val="2005EB"/>
        </w:rPr>
        <w:t>.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5B9BD5" w:themeColor="accent1"/>
          <w:lang w:val="x-none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2005EB"/>
        </w:rPr>
      </w:pPr>
      <w:r w:rsidRPr="0059069E">
        <w:rPr>
          <w:b/>
          <w:color w:val="2005EB"/>
        </w:rPr>
        <w:t>4.8</w:t>
      </w:r>
      <w:r w:rsidRPr="0059069E">
        <w:rPr>
          <w:color w:val="2005EB"/>
        </w:rPr>
        <w:t xml:space="preserve"> A responsabilidade da</w:t>
      </w:r>
      <w:r w:rsidRPr="0059069E">
        <w:rPr>
          <w:b/>
          <w:color w:val="2005EB"/>
        </w:rPr>
        <w:t xml:space="preserve"> </w:t>
      </w:r>
      <w:r w:rsidRPr="0059069E">
        <w:rPr>
          <w:b/>
          <w:iCs/>
          <w:color w:val="2005EB"/>
        </w:rPr>
        <w:t>CESSIONÁRIA</w:t>
      </w:r>
      <w:r w:rsidRPr="0059069E">
        <w:rPr>
          <w:b/>
          <w:color w:val="2005EB"/>
        </w:rPr>
        <w:t xml:space="preserve"> </w:t>
      </w:r>
      <w:r w:rsidRPr="0059069E">
        <w:rPr>
          <w:color w:val="2005EB"/>
        </w:rPr>
        <w:t>que tenham origem durante a vigência deste Contrato permanecerá, ainda que seus efeitos sejam conhecidos ou só ocorram após o encerramento do Contrato.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pStyle w:val="Recuodecorpodetexto2"/>
        <w:spacing w:line="360" w:lineRule="auto"/>
        <w:ind w:left="0" w:firstLine="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59069E">
        <w:rPr>
          <w:rFonts w:ascii="Times New Roman" w:hAnsi="Times New Roman" w:cs="Times New Roman"/>
          <w:caps/>
          <w:sz w:val="24"/>
          <w:szCs w:val="24"/>
        </w:rPr>
        <w:t>Cláusula QUINTA – DA REMUNERAÇÃO</w:t>
      </w:r>
    </w:p>
    <w:p w:rsidR="00A61055" w:rsidRPr="0059069E" w:rsidRDefault="00A61055" w:rsidP="0059069E">
      <w:pPr>
        <w:pStyle w:val="Recuodecorpodetexto2"/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caps/>
          <w:sz w:val="24"/>
          <w:szCs w:val="24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>5.1 -</w:t>
      </w:r>
      <w:r w:rsidRPr="0059069E">
        <w:t xml:space="preserve"> Em razão do presente contrato, a </w:t>
      </w:r>
      <w:r w:rsidRPr="0059069E">
        <w:rPr>
          <w:b/>
        </w:rPr>
        <w:t>CEDENTE</w:t>
      </w:r>
      <w:r w:rsidRPr="0059069E">
        <w:t xml:space="preserve"> será remunerada pela </w:t>
      </w:r>
      <w:r w:rsidRPr="0059069E">
        <w:rPr>
          <w:b/>
        </w:rPr>
        <w:t>CESSIONÁRIA</w:t>
      </w:r>
      <w:r w:rsidRPr="0059069E">
        <w:t xml:space="preserve"> no importe de R$ </w:t>
      </w:r>
      <w:proofErr w:type="spellStart"/>
      <w:r w:rsidRPr="0059069E">
        <w:t>xxx</w:t>
      </w:r>
      <w:proofErr w:type="spellEnd"/>
      <w:r w:rsidRPr="0059069E">
        <w:t xml:space="preserve">, a ser </w:t>
      </w:r>
      <w:proofErr w:type="gramStart"/>
      <w:r w:rsidRPr="0059069E">
        <w:t>adimplido nas condições ora pactuadas</w:t>
      </w:r>
      <w:proofErr w:type="gramEnd"/>
      <w:r w:rsidRPr="0059069E">
        <w:t>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2005EB"/>
        </w:rPr>
      </w:pPr>
      <w:r w:rsidRPr="0059069E">
        <w:rPr>
          <w:b/>
        </w:rPr>
        <w:t>5.2</w:t>
      </w:r>
      <w:r w:rsidRPr="0059069E">
        <w:t xml:space="preserve"> - O pagamento pela cessão será realizado diretamente </w:t>
      </w:r>
      <w:r w:rsidRPr="0059069E">
        <w:rPr>
          <w:color w:val="2005EB"/>
        </w:rPr>
        <w:t xml:space="preserve">à </w:t>
      </w:r>
      <w:r w:rsidRPr="0059069E">
        <w:rPr>
          <w:caps/>
          <w:color w:val="2005EB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  <w:color w:val="2005EB"/>
        </w:rPr>
        <w:instrText xml:space="preserve"> FORMTEXT </w:instrText>
      </w:r>
      <w:r w:rsidRPr="0059069E">
        <w:rPr>
          <w:caps/>
          <w:color w:val="2005EB"/>
        </w:rPr>
      </w:r>
      <w:r w:rsidRPr="0059069E">
        <w:rPr>
          <w:caps/>
          <w:color w:val="2005EB"/>
        </w:rPr>
        <w:fldChar w:fldCharType="separate"/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color w:val="2005EB"/>
        </w:rPr>
        <w:fldChar w:fldCharType="end"/>
      </w:r>
      <w:r w:rsidRPr="0059069E">
        <w:rPr>
          <w:caps/>
          <w:color w:val="2005EB"/>
        </w:rPr>
        <w:t xml:space="preserve"> (</w:t>
      </w:r>
      <w:r w:rsidRPr="0059069E">
        <w:rPr>
          <w:b/>
          <w:bCs/>
          <w:i/>
          <w:iCs/>
          <w:color w:val="2005EB"/>
        </w:rPr>
        <w:t>indicar nome da FUNDAÇÃO DE APOIO, se for o caso</w:t>
      </w:r>
      <w:r w:rsidRPr="0059069E">
        <w:rPr>
          <w:color w:val="2005EB"/>
        </w:rPr>
        <w:t>), consoante previsto na cláusula terceira (3.4) deste contrato.</w:t>
      </w:r>
    </w:p>
    <w:p w:rsidR="00A61055" w:rsidRPr="0059069E" w:rsidRDefault="00A61055" w:rsidP="0059069E">
      <w:pPr>
        <w:spacing w:beforeAutospacing="0" w:afterAutospacing="0" w:line="360" w:lineRule="auto"/>
        <w:rPr>
          <w:lang w:eastAsia="en-US"/>
        </w:rPr>
      </w:pPr>
    </w:p>
    <w:tbl>
      <w:tblPr>
        <w:tblStyle w:val="Tabelacomgrade"/>
        <w:tblW w:w="0" w:type="auto"/>
        <w:shd w:val="clear" w:color="auto" w:fill="FFFFCD"/>
        <w:tblLook w:val="04A0" w:firstRow="1" w:lastRow="0" w:firstColumn="1" w:lastColumn="0" w:noHBand="0" w:noVBand="1"/>
      </w:tblPr>
      <w:tblGrid>
        <w:gridCol w:w="9055"/>
      </w:tblGrid>
      <w:tr w:rsidR="00A61055" w:rsidRPr="0059069E" w:rsidTr="00A01AFB">
        <w:tc>
          <w:tcPr>
            <w:tcW w:w="9055" w:type="dxa"/>
            <w:shd w:val="clear" w:color="auto" w:fill="FFFFCD"/>
          </w:tcPr>
          <w:p w:rsidR="00A61055" w:rsidRPr="0059069E" w:rsidRDefault="00A61055" w:rsidP="0059069E">
            <w:pPr>
              <w:pStyle w:val="GradeColorida-nfase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Nota explicativa: </w:t>
            </w:r>
          </w:p>
          <w:p w:rsidR="00A61055" w:rsidRPr="0059069E" w:rsidRDefault="00A61055" w:rsidP="0059069E">
            <w:pPr>
              <w:pStyle w:val="GradeColorida-nfase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36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sz w:val="24"/>
                <w:szCs w:val="24"/>
              </w:rPr>
              <w:t xml:space="preserve">É importante frisar que, caso a cessão se dê para a pessoa do criador, ela será gratuita, de modo que a presente cláusula e as demais que dela dependem deverão </w:t>
            </w:r>
            <w:proofErr w:type="gramStart"/>
            <w:r w:rsidRPr="0059069E">
              <w:rPr>
                <w:rFonts w:ascii="Times New Roman" w:hAnsi="Times New Roman" w:cs="Times New Roman"/>
                <w:sz w:val="24"/>
                <w:szCs w:val="24"/>
              </w:rPr>
              <w:t>ser</w:t>
            </w:r>
            <w:proofErr w:type="gramEnd"/>
            <w:r w:rsidRPr="0059069E">
              <w:rPr>
                <w:rFonts w:ascii="Times New Roman" w:hAnsi="Times New Roman" w:cs="Times New Roman"/>
                <w:sz w:val="24"/>
                <w:szCs w:val="24"/>
              </w:rPr>
              <w:t xml:space="preserve"> adaptadas. A cessão gratuita </w:t>
            </w:r>
            <w:proofErr w:type="gramStart"/>
            <w:r w:rsidRPr="0059069E">
              <w:rPr>
                <w:rFonts w:ascii="Times New Roman" w:hAnsi="Times New Roman" w:cs="Times New Roman"/>
                <w:sz w:val="24"/>
                <w:szCs w:val="24"/>
              </w:rPr>
              <w:t>depende,</w:t>
            </w:r>
            <w:proofErr w:type="gramEnd"/>
            <w:r w:rsidRPr="0059069E">
              <w:rPr>
                <w:rFonts w:ascii="Times New Roman" w:hAnsi="Times New Roman" w:cs="Times New Roman"/>
                <w:sz w:val="24"/>
                <w:szCs w:val="24"/>
              </w:rPr>
              <w:t xml:space="preserve"> consoante o artigo 11, parágrafo único, da Lei nº 10.973/2004, de decisão que “deverá ser proferida pelo órgão ou autoridade máxima da instituição, ouvido o núcleo de inovação tecnológica, no prazo fixado em regulamento”</w:t>
            </w:r>
            <w:r w:rsidRPr="0059069E">
              <w:rPr>
                <w:rFonts w:ascii="Times New Roman" w:hAnsi="Times New Roman" w:cs="Times New Roman"/>
                <w:i w:val="0"/>
                <w:sz w:val="24"/>
                <w:szCs w:val="24"/>
              </w:rPr>
              <w:t>. O § 2º do artigo 13 do Decreto nº 9.283/2018, por sua vez, fixa o prazo para decisão da ICT em seis meses, contados da data do recebimento da solicitação de cessão feita pelo criador, ouvido o NIT.</w:t>
            </w:r>
          </w:p>
        </w:tc>
      </w:tr>
    </w:tbl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b/>
          <w:sz w:val="24"/>
        </w:rPr>
      </w:pPr>
      <w:r w:rsidRPr="0059069E">
        <w:rPr>
          <w:rFonts w:cs="Times New Roman"/>
          <w:b/>
          <w:sz w:val="24"/>
        </w:rPr>
        <w:t>CLÁUSULA SEXTA - DOS JUROS E DA CORREÇÃO MONETÁRIA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  <w:bCs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lastRenderedPageBreak/>
        <w:t>6.1</w:t>
      </w:r>
      <w:r w:rsidRPr="0059069E">
        <w:t xml:space="preserve"> O atraso no pagamento da remuneração prevista na Cláusula Quinta implicará a incidência de juros de 1% (um por cento) ao mês sobre o valor do débito atualizado, considerado o período compreendido entre a data do vencimento e a data do efetivo pagamento, com base na variação do IPC - FIPE ou outro índice legal que porventura venha a substituí-lo, sem prejuízo das penalidades previstas na Cláusula Décima Segunda.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>6.2</w:t>
      </w:r>
      <w:r w:rsidRPr="0059069E">
        <w:t xml:space="preserve"> A ocorrência de atraso no pagamento da remuneração por mais de </w:t>
      </w:r>
      <w:r w:rsidRPr="0059069E">
        <w:rPr>
          <w:color w:val="2005EB"/>
        </w:rPr>
        <w:t xml:space="preserve">30 (trinta) dias </w:t>
      </w:r>
      <w:r w:rsidRPr="0059069E">
        <w:t>poderá implicar a rescisão do Contrato, sem prejuízo das penalidades cabíveis.</w:t>
      </w:r>
    </w:p>
    <w:p w:rsidR="00A61055" w:rsidRPr="0059069E" w:rsidRDefault="00A61055" w:rsidP="0059069E">
      <w:pPr>
        <w:pStyle w:val="Corpodetexto"/>
        <w:tabs>
          <w:tab w:val="left" w:pos="416"/>
        </w:tabs>
        <w:spacing w:before="0" w:line="360" w:lineRule="auto"/>
        <w:rPr>
          <w:rFonts w:cs="Times New Roman"/>
          <w:color w:val="FF0000"/>
          <w:sz w:val="24"/>
        </w:rPr>
      </w:pP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b/>
          <w:bCs/>
          <w:iCs/>
          <w:sz w:val="24"/>
        </w:rPr>
      </w:pPr>
      <w:r w:rsidRPr="0059069E">
        <w:rPr>
          <w:rFonts w:cs="Times New Roman"/>
          <w:b/>
          <w:bCs/>
          <w:iCs/>
          <w:sz w:val="24"/>
        </w:rPr>
        <w:t>CLÁUSULA SÉTIMA - DA FISCALIZAÇÃO E DA AUDITORIA</w:t>
      </w: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b/>
          <w:bCs/>
          <w:iCs/>
          <w:sz w:val="24"/>
        </w:rPr>
      </w:pP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b/>
          <w:bCs/>
          <w:iCs/>
          <w:sz w:val="24"/>
        </w:rPr>
      </w:pPr>
      <w:r w:rsidRPr="0059069E">
        <w:rPr>
          <w:rFonts w:cs="Times New Roman"/>
          <w:b/>
          <w:bCs/>
          <w:iCs/>
          <w:sz w:val="24"/>
        </w:rPr>
        <w:t xml:space="preserve">7.1 </w:t>
      </w:r>
      <w:r w:rsidRPr="0059069E">
        <w:rPr>
          <w:rFonts w:cs="Times New Roman"/>
          <w:bCs/>
          <w:iCs/>
          <w:sz w:val="24"/>
        </w:rPr>
        <w:t>A</w:t>
      </w:r>
      <w:r w:rsidRPr="0059069E">
        <w:rPr>
          <w:rFonts w:cs="Times New Roman"/>
          <w:b/>
          <w:bCs/>
          <w:iCs/>
          <w:sz w:val="24"/>
        </w:rPr>
        <w:t xml:space="preserve"> CEDENTE </w:t>
      </w:r>
      <w:r w:rsidRPr="0059069E">
        <w:rPr>
          <w:rFonts w:cs="Times New Roman"/>
          <w:bCs/>
          <w:iCs/>
          <w:sz w:val="24"/>
        </w:rPr>
        <w:t xml:space="preserve">poderá, sem prévia comunicação, seja através de representantes designados para este fim ou de auditores contratados, comprovar as informações relativas ao início da comercialização da </w:t>
      </w:r>
      <w:r w:rsidRPr="0059069E">
        <w:rPr>
          <w:rFonts w:cs="Times New Roman"/>
          <w:b/>
          <w:bCs/>
          <w:iCs/>
          <w:sz w:val="24"/>
        </w:rPr>
        <w:t>TECNOLOGIA</w:t>
      </w:r>
      <w:r w:rsidRPr="0059069E">
        <w:rPr>
          <w:rFonts w:cs="Times New Roman"/>
          <w:bCs/>
          <w:iCs/>
          <w:sz w:val="24"/>
        </w:rPr>
        <w:t>, bem como todas as condições exigidas na presente contratação.</w:t>
      </w: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bCs/>
          <w:iCs/>
          <w:sz w:val="24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  <w:caps/>
        </w:rPr>
        <w:t>CLÁSULA OITAVA – Do Uso do Nome da CEDENTE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>8.1</w:t>
      </w:r>
      <w:r w:rsidRPr="0059069E">
        <w:t xml:space="preserve"> A </w:t>
      </w:r>
      <w:r w:rsidRPr="0059069E">
        <w:rPr>
          <w:b/>
          <w:iCs/>
        </w:rPr>
        <w:t>CESSIONÁRIA</w:t>
      </w:r>
      <w:r w:rsidRPr="0059069E">
        <w:t xml:space="preserve"> não poderá utilizar o nome da </w:t>
      </w:r>
      <w:r w:rsidRPr="0059069E">
        <w:rPr>
          <w:b/>
          <w:caps/>
        </w:rPr>
        <w:t>CEDENTE</w:t>
      </w:r>
      <w:r w:rsidRPr="0059069E">
        <w:t>, de seus departamentos, laboratórios, funcionários, pesquisadores ou estudantes, em qualquer tipo de material promocional e/ou de propaganda, sem aprovação por escrito do seu órgão competente, devendo</w:t>
      </w:r>
      <w:r w:rsidRPr="0059069E">
        <w:rPr>
          <w:b/>
        </w:rPr>
        <w:t xml:space="preserve"> </w:t>
      </w:r>
      <w:r w:rsidRPr="0059069E">
        <w:t>as condições de uso, se for o caso, ficarem estabelecidas em instrumento específico.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lang w:val="x-none"/>
        </w:rPr>
      </w:pPr>
    </w:p>
    <w:p w:rsidR="00A61055" w:rsidRPr="0059069E" w:rsidRDefault="00A61055" w:rsidP="0059069E">
      <w:pPr>
        <w:spacing w:beforeAutospacing="0" w:afterAutospacing="0" w:line="360" w:lineRule="auto"/>
        <w:rPr>
          <w:b/>
          <w:caps/>
        </w:rPr>
      </w:pPr>
      <w:r w:rsidRPr="0059069E">
        <w:rPr>
          <w:b/>
          <w:caps/>
        </w:rPr>
        <w:t>Cláusula NONA – Da cessÃO DA TECNOLOGIA A TERCEIROS</w:t>
      </w: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b/>
          <w:sz w:val="24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 xml:space="preserve">9.1 </w:t>
      </w:r>
      <w:r w:rsidRPr="0059069E">
        <w:t xml:space="preserve">A </w:t>
      </w:r>
      <w:r w:rsidRPr="0059069E">
        <w:rPr>
          <w:b/>
          <w:caps/>
        </w:rPr>
        <w:t>CESSIONÁRIA</w:t>
      </w:r>
      <w:r w:rsidRPr="0059069E">
        <w:t xml:space="preserve"> poderá, sob sua exclusiva responsabilidade, ceder, no todo ou em parte, a </w:t>
      </w:r>
      <w:r w:rsidRPr="0059069E">
        <w:rPr>
          <w:b/>
        </w:rPr>
        <w:t>TECNOLOGIA</w:t>
      </w:r>
      <w:r w:rsidRPr="0059069E">
        <w:t xml:space="preserve"> a terceiros interessados, desde que previamente informado o fato à </w:t>
      </w:r>
      <w:r w:rsidRPr="0059069E">
        <w:rPr>
          <w:b/>
        </w:rPr>
        <w:t xml:space="preserve">CEDENTE </w:t>
      </w:r>
      <w:r w:rsidRPr="0059069E">
        <w:t xml:space="preserve">e desde que o terceiro cumpra os prazos previstos para a exploração </w:t>
      </w:r>
      <w:proofErr w:type="gramStart"/>
      <w:r w:rsidRPr="0059069E">
        <w:t xml:space="preserve">comercial da </w:t>
      </w:r>
      <w:r w:rsidRPr="0059069E">
        <w:rPr>
          <w:b/>
        </w:rPr>
        <w:t>TECNOLOGIA</w:t>
      </w:r>
      <w:r w:rsidRPr="0059069E">
        <w:t xml:space="preserve"> estabelecidos no presente contrato</w:t>
      </w:r>
      <w:proofErr w:type="gramEnd"/>
      <w:r w:rsidRPr="0059069E">
        <w:t>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  <w:caps/>
        </w:rPr>
      </w:pPr>
      <w:r w:rsidRPr="0059069E">
        <w:rPr>
          <w:b/>
          <w:caps/>
        </w:rPr>
        <w:t>CLÁUSULA DÉCIMA - DA extinção dA CESSÃO PELA NÃO EXPLORAÇÃO</w:t>
      </w: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sz w:val="24"/>
        </w:rPr>
      </w:pP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sz w:val="24"/>
        </w:rPr>
      </w:pPr>
      <w:r w:rsidRPr="0059069E">
        <w:rPr>
          <w:rFonts w:cs="Times New Roman"/>
          <w:b/>
          <w:sz w:val="24"/>
        </w:rPr>
        <w:t xml:space="preserve">10.1 </w:t>
      </w:r>
      <w:r w:rsidRPr="0059069E">
        <w:rPr>
          <w:rFonts w:cs="Times New Roman"/>
          <w:sz w:val="24"/>
        </w:rPr>
        <w:t xml:space="preserve">A </w:t>
      </w:r>
      <w:r w:rsidRPr="0059069E">
        <w:rPr>
          <w:rFonts w:cs="Times New Roman"/>
          <w:b/>
          <w:sz w:val="24"/>
        </w:rPr>
        <w:t>CESSIONÁRIA</w:t>
      </w:r>
      <w:r w:rsidRPr="0059069E">
        <w:rPr>
          <w:rFonts w:cs="Times New Roman"/>
          <w:sz w:val="24"/>
        </w:rPr>
        <w:t xml:space="preserve"> ou o terceiro para o qual esta tenha cedido a </w:t>
      </w:r>
      <w:r w:rsidRPr="0059069E">
        <w:rPr>
          <w:rFonts w:cs="Times New Roman"/>
          <w:b/>
          <w:sz w:val="24"/>
        </w:rPr>
        <w:t>TECNOLOGIA</w:t>
      </w:r>
      <w:r w:rsidRPr="0059069E">
        <w:rPr>
          <w:rFonts w:cs="Times New Roman"/>
          <w:sz w:val="24"/>
        </w:rPr>
        <w:t xml:space="preserve"> perderá automaticamente os direitos sobre a criação ora cedida caso não explore ou comercialize a tecnologia no prazo estabelecido no presente contrato, situação em que os direitos de propriedade intelectual serão revertidos em favor da </w:t>
      </w:r>
      <w:r w:rsidRPr="0059069E">
        <w:rPr>
          <w:rFonts w:cs="Times New Roman"/>
          <w:b/>
          <w:sz w:val="24"/>
        </w:rPr>
        <w:t>CEDENTE</w:t>
      </w:r>
      <w:r w:rsidRPr="0059069E">
        <w:rPr>
          <w:rFonts w:cs="Times New Roman"/>
          <w:sz w:val="24"/>
        </w:rPr>
        <w:t>.</w:t>
      </w: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sz w:val="24"/>
        </w:rPr>
      </w:pP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sz w:val="24"/>
        </w:rPr>
      </w:pPr>
      <w:r w:rsidRPr="0059069E">
        <w:rPr>
          <w:rFonts w:cs="Times New Roman"/>
          <w:b/>
          <w:sz w:val="24"/>
        </w:rPr>
        <w:t>10.2</w:t>
      </w:r>
      <w:r w:rsidRPr="0059069E">
        <w:rPr>
          <w:rFonts w:cs="Times New Roman"/>
          <w:sz w:val="24"/>
        </w:rPr>
        <w:t xml:space="preserve"> A </w:t>
      </w:r>
      <w:r w:rsidRPr="0059069E">
        <w:rPr>
          <w:rFonts w:cs="Times New Roman"/>
          <w:b/>
          <w:sz w:val="24"/>
        </w:rPr>
        <w:t>CESSIONÁRIA</w:t>
      </w:r>
      <w:r w:rsidRPr="0059069E">
        <w:rPr>
          <w:rFonts w:cs="Times New Roman"/>
          <w:sz w:val="24"/>
        </w:rPr>
        <w:t xml:space="preserve"> ou o terceiro para o qual esta tenha cedido da </w:t>
      </w:r>
      <w:r w:rsidRPr="0059069E">
        <w:rPr>
          <w:rFonts w:cs="Times New Roman"/>
          <w:b/>
          <w:sz w:val="24"/>
        </w:rPr>
        <w:t>TECNOLOGIA</w:t>
      </w:r>
      <w:r w:rsidRPr="0059069E">
        <w:rPr>
          <w:rFonts w:cs="Times New Roman"/>
          <w:sz w:val="24"/>
        </w:rPr>
        <w:t xml:space="preserve"> deverá firmar todos os instrumentos necessários para regularizar a situação relativa aos direitos sobre a propriedade intelectual da </w:t>
      </w:r>
      <w:r w:rsidRPr="0059069E">
        <w:rPr>
          <w:rFonts w:cs="Times New Roman"/>
          <w:b/>
          <w:sz w:val="24"/>
        </w:rPr>
        <w:t xml:space="preserve">CEDENTE </w:t>
      </w:r>
      <w:r w:rsidRPr="0059069E">
        <w:rPr>
          <w:rFonts w:cs="Times New Roman"/>
          <w:sz w:val="24"/>
        </w:rPr>
        <w:t>frente aos órgãos competentes em caso de extinção da cessão.</w:t>
      </w: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sz w:val="24"/>
        </w:rPr>
      </w:pP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b/>
          <w:sz w:val="24"/>
        </w:rPr>
      </w:pPr>
      <w:r w:rsidRPr="0059069E">
        <w:rPr>
          <w:rFonts w:cs="Times New Roman"/>
          <w:b/>
          <w:sz w:val="24"/>
        </w:rPr>
        <w:t>CLÁUSULA DÉCIMA PRIMEIRA – DA EXTINÇÃO DO CONTRATO</w:t>
      </w: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sz w:val="24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>11.1 -</w:t>
      </w:r>
      <w:r w:rsidRPr="0059069E">
        <w:t xml:space="preserve"> Constituem hipóteses de extinção do presente Contrato: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</w:pPr>
      <w:r w:rsidRPr="0059069E">
        <w:rPr>
          <w:b/>
          <w:bCs/>
        </w:rPr>
        <w:t xml:space="preserve">I </w:t>
      </w:r>
      <w:r w:rsidRPr="0059069E">
        <w:t>- rescisão, que poderá ocorrer, a critério da parte inocente, caso haja descumprimento de quaisquer de suas cláusulas ou condições;</w:t>
      </w: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</w:pP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</w:pPr>
      <w:r w:rsidRPr="0059069E">
        <w:rPr>
          <w:b/>
          <w:bCs/>
        </w:rPr>
        <w:t xml:space="preserve">II </w:t>
      </w:r>
      <w:r w:rsidRPr="0059069E">
        <w:t xml:space="preserve">- resolução, em virtude de caso fortuito ou força </w:t>
      </w:r>
      <w:proofErr w:type="gramStart"/>
      <w:r w:rsidRPr="0059069E">
        <w:t>maior, devidamente comprovados</w:t>
      </w:r>
      <w:proofErr w:type="gramEnd"/>
      <w:r w:rsidRPr="0059069E">
        <w:t xml:space="preserve">, bem como no caso em que a </w:t>
      </w:r>
      <w:r w:rsidRPr="0059069E">
        <w:rPr>
          <w:b/>
        </w:rPr>
        <w:t>CESSIONÁRIA</w:t>
      </w:r>
      <w:r w:rsidRPr="0059069E">
        <w:t xml:space="preserve"> verificar a inviabilidade da produção ou comercialização da </w:t>
      </w:r>
      <w:r w:rsidRPr="0059069E">
        <w:rPr>
          <w:b/>
          <w:bCs/>
        </w:rPr>
        <w:t>TECNOLOGIA</w:t>
      </w:r>
      <w:r w:rsidRPr="0059069E">
        <w:t xml:space="preserve">, o que deverá constar devidamente fundamentado em relatório técnico a ser avaliado pela </w:t>
      </w:r>
      <w:r w:rsidRPr="0059069E">
        <w:rPr>
          <w:b/>
          <w:caps/>
        </w:rPr>
        <w:t>CEDENTE</w:t>
      </w:r>
      <w:r w:rsidRPr="0059069E">
        <w:t>;</w:t>
      </w: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</w:pP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</w:pPr>
      <w:r w:rsidRPr="0059069E">
        <w:rPr>
          <w:b/>
          <w:bCs/>
        </w:rPr>
        <w:t xml:space="preserve">III </w:t>
      </w:r>
      <w:r w:rsidRPr="0059069E">
        <w:t>- resilição, por livre acordo das partes, por meio de distrato, no qual serão estabelecidas as condições de extinção.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t xml:space="preserve"> 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>11.2 -</w:t>
      </w:r>
      <w:r w:rsidRPr="0059069E">
        <w:t xml:space="preserve"> Em caso de rescisão, a parte culpada deverá indenizar a parte inocente por eventuais perdas e danos e lucros cessantes.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lastRenderedPageBreak/>
        <w:t>11.3 -</w:t>
      </w:r>
      <w:r w:rsidRPr="0059069E">
        <w:t xml:space="preserve"> A decretação de falência da </w:t>
      </w:r>
      <w:r w:rsidRPr="0059069E">
        <w:rPr>
          <w:b/>
        </w:rPr>
        <w:t>CESSIONÁRIA</w:t>
      </w:r>
      <w:r w:rsidRPr="0059069E">
        <w:t xml:space="preserve"> constitui motivo para rescisão contratual, sem prejuízo do cumprimento das obrigações assumidas até o momento da extinção, incluído o recebimento dos valores devidos à </w:t>
      </w:r>
      <w:r w:rsidRPr="0059069E">
        <w:rPr>
          <w:b/>
          <w:caps/>
        </w:rPr>
        <w:t>CEDENTE</w:t>
      </w:r>
      <w:r w:rsidRPr="0059069E">
        <w:t>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>11.4 -</w:t>
      </w:r>
      <w:r w:rsidRPr="0059069E">
        <w:t xml:space="preserve"> A resolução prevista no inciso II dar-se-á sem quaisquer ônus para as partes e sem a devolução dos valores pagos pela </w:t>
      </w:r>
      <w:r w:rsidRPr="0059069E">
        <w:rPr>
          <w:b/>
        </w:rPr>
        <w:t xml:space="preserve">CESSIONÁRIA </w:t>
      </w:r>
      <w:r w:rsidRPr="0059069E">
        <w:rPr>
          <w:bCs/>
        </w:rPr>
        <w:t>à</w:t>
      </w:r>
      <w:r w:rsidRPr="0059069E">
        <w:rPr>
          <w:b/>
        </w:rPr>
        <w:t xml:space="preserve"> </w:t>
      </w:r>
      <w:r w:rsidRPr="0059069E">
        <w:rPr>
          <w:b/>
          <w:caps/>
        </w:rPr>
        <w:t>CEDENTE</w:t>
      </w:r>
      <w:r w:rsidRPr="0059069E">
        <w:rPr>
          <w:b/>
        </w:rPr>
        <w:t xml:space="preserve"> </w:t>
      </w:r>
      <w:r w:rsidRPr="0059069E">
        <w:t xml:space="preserve">até a data da resolução. 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FF0000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>11.5 -</w:t>
      </w:r>
      <w:r w:rsidRPr="0059069E">
        <w:t xml:space="preserve"> </w:t>
      </w:r>
      <w:bookmarkStart w:id="2" w:name="_Hlk32405775"/>
      <w:r w:rsidRPr="0059069E">
        <w:t xml:space="preserve">Em quaisquer das hipóteses de extinção previstas na presente cláusula, a titularidade da </w:t>
      </w:r>
      <w:r w:rsidRPr="0059069E">
        <w:rPr>
          <w:b/>
        </w:rPr>
        <w:t xml:space="preserve">TECNOLOGIA </w:t>
      </w:r>
      <w:r w:rsidRPr="0059069E">
        <w:t>e o recebimento dos valores porventura pendentes</w:t>
      </w:r>
      <w:r w:rsidRPr="0059069E">
        <w:rPr>
          <w:color w:val="5B9BD5" w:themeColor="accent1"/>
        </w:rPr>
        <w:t xml:space="preserve"> </w:t>
      </w:r>
      <w:r w:rsidRPr="0059069E">
        <w:t>(</w:t>
      </w:r>
      <w:r w:rsidRPr="0059069E">
        <w:rPr>
          <w:color w:val="2005EB"/>
        </w:rPr>
        <w:t xml:space="preserve">inclusive os relativos a eventuais </w:t>
      </w:r>
      <w:r w:rsidRPr="0059069E">
        <w:rPr>
          <w:i/>
          <w:iCs/>
          <w:color w:val="2005EB"/>
        </w:rPr>
        <w:t>royalties</w:t>
      </w:r>
      <w:r w:rsidRPr="0059069E">
        <w:rPr>
          <w:iCs/>
          <w:color w:val="2005EB"/>
        </w:rPr>
        <w:t xml:space="preserve"> pendentes de recebimento pela </w:t>
      </w:r>
      <w:r w:rsidRPr="0059069E">
        <w:rPr>
          <w:b/>
          <w:iCs/>
          <w:color w:val="2005EB"/>
        </w:rPr>
        <w:t>CESSIONÁRIA</w:t>
      </w:r>
      <w:r w:rsidRPr="0059069E">
        <w:rPr>
          <w:iCs/>
        </w:rPr>
        <w:t>)</w:t>
      </w:r>
      <w:r w:rsidRPr="0059069E">
        <w:t xml:space="preserve"> estarão assegurados à </w:t>
      </w:r>
      <w:r w:rsidRPr="0059069E">
        <w:rPr>
          <w:b/>
          <w:caps/>
        </w:rPr>
        <w:t>CEDENTE</w:t>
      </w:r>
      <w:r w:rsidRPr="0059069E">
        <w:t>.</w:t>
      </w:r>
      <w:bookmarkEnd w:id="2"/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  <w:bCs/>
        </w:rPr>
      </w:pPr>
      <w:r w:rsidRPr="0059069E">
        <w:rPr>
          <w:b/>
        </w:rPr>
        <w:t>11.6 -</w:t>
      </w:r>
      <w:r w:rsidRPr="0059069E">
        <w:t xml:space="preserve"> Ocorrendo a extinção contratual, nos termos desta cláusula, a </w:t>
      </w:r>
      <w:r w:rsidRPr="0059069E">
        <w:rPr>
          <w:b/>
        </w:rPr>
        <w:t>CESSIONÁRIA</w:t>
      </w:r>
      <w:r w:rsidRPr="0059069E">
        <w:t xml:space="preserve"> deverá devolver todos os documentos (</w:t>
      </w:r>
      <w:r w:rsidRPr="0059069E">
        <w:rPr>
          <w:b/>
          <w:bCs/>
        </w:rPr>
        <w:t>desenhos, informações, certificados, especificações técnicas</w:t>
      </w:r>
      <w:r w:rsidRPr="0059069E">
        <w:t xml:space="preserve">) que sejam de propriedade da </w:t>
      </w:r>
      <w:r w:rsidRPr="0059069E">
        <w:rPr>
          <w:b/>
          <w:caps/>
        </w:rPr>
        <w:t>cedente</w:t>
      </w:r>
      <w:r w:rsidRPr="0059069E">
        <w:t xml:space="preserve">, no prazo de </w:t>
      </w:r>
      <w:r w:rsidRPr="0059069E">
        <w:rPr>
          <w:color w:val="2005EB"/>
        </w:rPr>
        <w:t>60 (sessenta)</w:t>
      </w:r>
      <w:r w:rsidRPr="0059069E">
        <w:rPr>
          <w:b/>
          <w:color w:val="2005EB"/>
        </w:rPr>
        <w:t xml:space="preserve"> </w:t>
      </w:r>
      <w:r w:rsidRPr="0059069E">
        <w:rPr>
          <w:color w:val="2005EB"/>
        </w:rPr>
        <w:t xml:space="preserve">dias </w:t>
      </w:r>
      <w:r w:rsidRPr="0059069E">
        <w:t>corridos, contados da data da extinção.</w:t>
      </w:r>
    </w:p>
    <w:p w:rsidR="00A61055" w:rsidRPr="0059069E" w:rsidRDefault="00A61055" w:rsidP="0059069E">
      <w:pPr>
        <w:tabs>
          <w:tab w:val="left" w:pos="1861"/>
        </w:tabs>
        <w:spacing w:beforeAutospacing="0" w:afterAutospacing="0" w:line="360" w:lineRule="auto"/>
        <w:jc w:val="both"/>
      </w:pPr>
      <w:r w:rsidRPr="0059069E">
        <w:tab/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  <w:color w:val="2005EB"/>
        </w:rPr>
      </w:pPr>
      <w:r w:rsidRPr="0059069E">
        <w:rPr>
          <w:b/>
          <w:color w:val="2005EB"/>
        </w:rPr>
        <w:t>CLÁUSULA DÉCIMA SEGUNDA – DAS PENALIDADES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2005EB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2005EB"/>
        </w:rPr>
      </w:pPr>
      <w:r w:rsidRPr="0059069E">
        <w:rPr>
          <w:color w:val="2005EB"/>
        </w:rPr>
        <w:t xml:space="preserve">12.1 O descumprimento pela </w:t>
      </w:r>
      <w:r w:rsidRPr="0059069E">
        <w:rPr>
          <w:b/>
          <w:color w:val="2005EB"/>
        </w:rPr>
        <w:t>CESSIONÁRIA</w:t>
      </w:r>
      <w:r w:rsidRPr="0059069E">
        <w:rPr>
          <w:color w:val="2005EB"/>
        </w:rPr>
        <w:t xml:space="preserve"> de cláusulas e/ou condições do presente Contrato ensejará a aplicação das seguintes penalidades: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5B9BD5" w:themeColor="accent1"/>
        </w:rPr>
      </w:pP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  <w:rPr>
          <w:color w:val="2005EB"/>
        </w:rPr>
      </w:pPr>
      <w:r w:rsidRPr="0059069E">
        <w:rPr>
          <w:color w:val="2005EB"/>
        </w:rPr>
        <w:t>I - advertência;</w:t>
      </w: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  <w:rPr>
          <w:color w:val="2005EB"/>
        </w:rPr>
      </w:pP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  <w:rPr>
          <w:color w:val="2005EB"/>
        </w:rPr>
      </w:pPr>
      <w:r w:rsidRPr="0059069E">
        <w:rPr>
          <w:color w:val="2005EB"/>
        </w:rPr>
        <w:t xml:space="preserve">II - multa de </w:t>
      </w:r>
      <w:r w:rsidRPr="0059069E">
        <w:rPr>
          <w:caps/>
          <w:color w:val="2005EB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  <w:color w:val="2005EB"/>
        </w:rPr>
        <w:instrText xml:space="preserve"> FORMTEXT </w:instrText>
      </w:r>
      <w:r w:rsidRPr="0059069E">
        <w:rPr>
          <w:caps/>
          <w:color w:val="2005EB"/>
        </w:rPr>
      </w:r>
      <w:r w:rsidRPr="0059069E">
        <w:rPr>
          <w:caps/>
          <w:color w:val="2005EB"/>
        </w:rPr>
        <w:fldChar w:fldCharType="separate"/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color w:val="2005EB"/>
        </w:rPr>
        <w:fldChar w:fldCharType="end"/>
      </w:r>
      <w:r w:rsidRPr="0059069E">
        <w:rPr>
          <w:color w:val="2005EB"/>
        </w:rPr>
        <w:t>% (</w:t>
      </w:r>
      <w:r w:rsidRPr="0059069E">
        <w:rPr>
          <w:caps/>
          <w:color w:val="2005EB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  <w:color w:val="2005EB"/>
        </w:rPr>
        <w:instrText xml:space="preserve"> FORMTEXT </w:instrText>
      </w:r>
      <w:r w:rsidRPr="0059069E">
        <w:rPr>
          <w:caps/>
          <w:color w:val="2005EB"/>
        </w:rPr>
      </w:r>
      <w:r w:rsidRPr="0059069E">
        <w:rPr>
          <w:caps/>
          <w:color w:val="2005EB"/>
        </w:rPr>
        <w:fldChar w:fldCharType="separate"/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color w:val="2005EB"/>
        </w:rPr>
        <w:fldChar w:fldCharType="end"/>
      </w:r>
      <w:r w:rsidRPr="0059069E">
        <w:rPr>
          <w:color w:val="2005EB"/>
        </w:rPr>
        <w:t xml:space="preserve"> por cento) sobre o valor devido, calculada proporcionalmente aos dias de atraso, considerando o período de 30 (trinta) dias - </w:t>
      </w:r>
      <w:proofErr w:type="gramStart"/>
      <w:r w:rsidRPr="0059069E">
        <w:rPr>
          <w:i/>
          <w:iCs/>
          <w:color w:val="2005EB"/>
        </w:rPr>
        <w:t>pro rata</w:t>
      </w:r>
      <w:proofErr w:type="gramEnd"/>
      <w:r w:rsidRPr="0059069E">
        <w:rPr>
          <w:i/>
          <w:iCs/>
          <w:color w:val="2005EB"/>
        </w:rPr>
        <w:t xml:space="preserve"> die</w:t>
      </w:r>
      <w:r w:rsidRPr="0059069E">
        <w:rPr>
          <w:color w:val="2005EB"/>
        </w:rPr>
        <w:t xml:space="preserve"> - pelo atraso no pagamento dos valores previstos nos incisos II a IV, do item 3.2, da Cláusula Terceira, e incisos I e II, do </w:t>
      </w:r>
      <w:r w:rsidRPr="0059069E">
        <w:rPr>
          <w:i/>
          <w:iCs/>
          <w:color w:val="2005EB"/>
        </w:rPr>
        <w:t>caput</w:t>
      </w:r>
      <w:r w:rsidRPr="0059069E">
        <w:rPr>
          <w:color w:val="2005EB"/>
        </w:rPr>
        <w:t>, da Cláusula Quinta;</w:t>
      </w: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  <w:rPr>
          <w:color w:val="2005EB"/>
        </w:rPr>
      </w:pP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  <w:rPr>
          <w:color w:val="2005EB"/>
        </w:rPr>
      </w:pPr>
      <w:r w:rsidRPr="0059069E">
        <w:rPr>
          <w:color w:val="2005EB"/>
        </w:rPr>
        <w:t xml:space="preserve">III - multa de </w:t>
      </w:r>
      <w:r w:rsidRPr="0059069E">
        <w:rPr>
          <w:caps/>
          <w:color w:val="2005EB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  <w:color w:val="2005EB"/>
        </w:rPr>
        <w:instrText xml:space="preserve"> FORMTEXT </w:instrText>
      </w:r>
      <w:r w:rsidRPr="0059069E">
        <w:rPr>
          <w:caps/>
          <w:color w:val="2005EB"/>
        </w:rPr>
      </w:r>
      <w:r w:rsidRPr="0059069E">
        <w:rPr>
          <w:caps/>
          <w:color w:val="2005EB"/>
        </w:rPr>
        <w:fldChar w:fldCharType="separate"/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color w:val="2005EB"/>
        </w:rPr>
        <w:fldChar w:fldCharType="end"/>
      </w:r>
      <w:r w:rsidRPr="0059069E">
        <w:rPr>
          <w:color w:val="2005EB"/>
        </w:rPr>
        <w:t>% (</w:t>
      </w:r>
      <w:r w:rsidRPr="0059069E">
        <w:rPr>
          <w:caps/>
          <w:color w:val="2005EB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  <w:color w:val="2005EB"/>
        </w:rPr>
        <w:instrText xml:space="preserve"> FORMTEXT </w:instrText>
      </w:r>
      <w:r w:rsidRPr="0059069E">
        <w:rPr>
          <w:caps/>
          <w:color w:val="2005EB"/>
        </w:rPr>
      </w:r>
      <w:r w:rsidRPr="0059069E">
        <w:rPr>
          <w:caps/>
          <w:color w:val="2005EB"/>
        </w:rPr>
        <w:fldChar w:fldCharType="separate"/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color w:val="2005EB"/>
        </w:rPr>
        <w:fldChar w:fldCharType="end"/>
      </w:r>
      <w:r w:rsidRPr="0059069E">
        <w:rPr>
          <w:color w:val="2005EB"/>
        </w:rPr>
        <w:t xml:space="preserve"> por cento) sobre o valor previsto no inciso I, do </w:t>
      </w:r>
      <w:r w:rsidRPr="0059069E">
        <w:rPr>
          <w:i/>
          <w:iCs/>
          <w:color w:val="2005EB"/>
        </w:rPr>
        <w:t>caput</w:t>
      </w:r>
      <w:r w:rsidRPr="0059069E">
        <w:rPr>
          <w:color w:val="2005EB"/>
        </w:rPr>
        <w:t>, da Cláusula Quinta pelo descumprimento da obrigação de sigilo;</w:t>
      </w: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  <w:rPr>
          <w:color w:val="2005EB"/>
        </w:rPr>
      </w:pP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  <w:rPr>
          <w:color w:val="5B9BD5" w:themeColor="accent1"/>
        </w:rPr>
      </w:pPr>
      <w:r w:rsidRPr="0059069E">
        <w:rPr>
          <w:color w:val="2005EB"/>
        </w:rPr>
        <w:t xml:space="preserve">IV - multa de até </w:t>
      </w:r>
      <w:r w:rsidRPr="0059069E">
        <w:rPr>
          <w:caps/>
          <w:color w:val="2005EB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  <w:color w:val="2005EB"/>
        </w:rPr>
        <w:instrText xml:space="preserve"> FORMTEXT </w:instrText>
      </w:r>
      <w:r w:rsidRPr="0059069E">
        <w:rPr>
          <w:caps/>
          <w:color w:val="2005EB"/>
        </w:rPr>
      </w:r>
      <w:r w:rsidRPr="0059069E">
        <w:rPr>
          <w:caps/>
          <w:color w:val="2005EB"/>
        </w:rPr>
        <w:fldChar w:fldCharType="separate"/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color w:val="2005EB"/>
        </w:rPr>
        <w:fldChar w:fldCharType="end"/>
      </w:r>
      <w:r w:rsidRPr="0059069E">
        <w:rPr>
          <w:color w:val="2005EB"/>
        </w:rPr>
        <w:t xml:space="preserve"> % (</w:t>
      </w:r>
      <w:r w:rsidRPr="0059069E">
        <w:rPr>
          <w:caps/>
          <w:color w:val="2005EB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  <w:color w:val="2005EB"/>
        </w:rPr>
        <w:instrText xml:space="preserve"> FORMTEXT </w:instrText>
      </w:r>
      <w:r w:rsidRPr="0059069E">
        <w:rPr>
          <w:caps/>
          <w:color w:val="2005EB"/>
        </w:rPr>
      </w:r>
      <w:r w:rsidRPr="0059069E">
        <w:rPr>
          <w:caps/>
          <w:color w:val="2005EB"/>
        </w:rPr>
        <w:fldChar w:fldCharType="separate"/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noProof/>
          <w:color w:val="2005EB"/>
        </w:rPr>
        <w:t> </w:t>
      </w:r>
      <w:r w:rsidRPr="0059069E">
        <w:rPr>
          <w:caps/>
          <w:color w:val="2005EB"/>
        </w:rPr>
        <w:fldChar w:fldCharType="end"/>
      </w:r>
      <w:r w:rsidRPr="0059069E">
        <w:rPr>
          <w:color w:val="2005EB"/>
        </w:rPr>
        <w:t xml:space="preserve"> por cento) sobre o valor previsto no inciso II, da Cláusula Quinta, por descumprimento contratual não enquadrado nas hipóteses previstas nos incisos II e III desta Cláusula; 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5B9BD5" w:themeColor="accent1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2005EB"/>
        </w:rPr>
      </w:pPr>
      <w:r w:rsidRPr="0059069E">
        <w:rPr>
          <w:color w:val="2005EB"/>
        </w:rPr>
        <w:t>12.2 A aplicação das penalidades previstas nesta Cláusula poderá ocorrer sem prejuízo do disposto na Cláusula Doze.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2005EB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2005EB"/>
        </w:rPr>
      </w:pPr>
      <w:r w:rsidRPr="0059069E">
        <w:rPr>
          <w:color w:val="2005EB"/>
        </w:rPr>
        <w:t>12.3 A aplicação de uma das penalidades estabelecidas nos incisos desta Cláusula não exclui a possibilidade de aplicação de outras.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2005EB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2005EB"/>
        </w:rPr>
      </w:pPr>
      <w:r w:rsidRPr="0059069E">
        <w:rPr>
          <w:color w:val="2005EB"/>
        </w:rPr>
        <w:t>12.4 Previamente à aplicação das penalidades, a Contratada será notificada por escrito, garantindo-lhe ampla defesa.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2005EB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color w:val="2005EB"/>
        </w:rPr>
      </w:pPr>
      <w:r w:rsidRPr="0059069E">
        <w:rPr>
          <w:color w:val="2005EB"/>
        </w:rPr>
        <w:t>12.5 Os valores previstos nos itens II, III e IV supracitados deverão ser corrigidos pelo IPC-FIPE, ou outro índice legal que porventura venha a substituí-lo, da data de assinatura deste instrumento até a data do efetivo pagamento, se porventura a multa vier a ser exigida.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tbl>
      <w:tblPr>
        <w:tblStyle w:val="Tabelacomgrade"/>
        <w:tblW w:w="0" w:type="auto"/>
        <w:shd w:val="clear" w:color="auto" w:fill="FFFFCD"/>
        <w:tblLook w:val="04A0" w:firstRow="1" w:lastRow="0" w:firstColumn="1" w:lastColumn="0" w:noHBand="0" w:noVBand="1"/>
      </w:tblPr>
      <w:tblGrid>
        <w:gridCol w:w="9055"/>
      </w:tblGrid>
      <w:tr w:rsidR="00A61055" w:rsidRPr="0059069E" w:rsidTr="00A01AFB">
        <w:tc>
          <w:tcPr>
            <w:tcW w:w="9055" w:type="dxa"/>
            <w:shd w:val="clear" w:color="auto" w:fill="FFFFCD"/>
          </w:tcPr>
          <w:p w:rsidR="00A61055" w:rsidRPr="0059069E" w:rsidRDefault="00A61055" w:rsidP="0059069E">
            <w:pPr>
              <w:pStyle w:val="GradeColorida-nfase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Nota explicativa: </w:t>
            </w:r>
          </w:p>
          <w:p w:rsidR="00A61055" w:rsidRPr="0059069E" w:rsidRDefault="00A61055" w:rsidP="0059069E">
            <w:pPr>
              <w:pStyle w:val="GradeColorida-nfase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69E">
              <w:rPr>
                <w:rFonts w:ascii="Times New Roman" w:hAnsi="Times New Roman" w:cs="Times New Roman"/>
                <w:sz w:val="24"/>
                <w:szCs w:val="24"/>
              </w:rPr>
              <w:t>As penalidades poderão ser alteradas conforme a negociação entre as partes e de acordo com eventuais previsões constantes da Política de Inovação da ICT pública.</w:t>
            </w:r>
          </w:p>
        </w:tc>
      </w:tr>
    </w:tbl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pStyle w:val="Recuodecorpodetexto2"/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caps/>
          <w:sz w:val="24"/>
          <w:szCs w:val="24"/>
        </w:rPr>
      </w:pPr>
      <w:r w:rsidRPr="0059069E">
        <w:rPr>
          <w:rFonts w:ascii="Times New Roman" w:hAnsi="Times New Roman" w:cs="Times New Roman"/>
          <w:caps/>
          <w:sz w:val="24"/>
          <w:szCs w:val="24"/>
        </w:rPr>
        <w:t xml:space="preserve">Cláusula </w:t>
      </w:r>
      <w:r w:rsidRPr="0059069E">
        <w:rPr>
          <w:rFonts w:ascii="Times New Roman" w:hAnsi="Times New Roman" w:cs="Times New Roman"/>
          <w:sz w:val="24"/>
          <w:szCs w:val="24"/>
        </w:rPr>
        <w:t>DÉCIMA TERCEIRA</w:t>
      </w:r>
      <w:r w:rsidRPr="0059069E">
        <w:rPr>
          <w:rFonts w:ascii="Times New Roman" w:hAnsi="Times New Roman" w:cs="Times New Roman"/>
          <w:caps/>
          <w:sz w:val="24"/>
          <w:szCs w:val="24"/>
        </w:rPr>
        <w:t xml:space="preserve"> - Das Disposições Gerais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t>13.1</w:t>
      </w:r>
      <w:r w:rsidRPr="0059069E">
        <w:rPr>
          <w:b/>
        </w:rPr>
        <w:t xml:space="preserve"> </w:t>
      </w:r>
      <w:r w:rsidRPr="0059069E">
        <w:t>Este Contrato obriga as partes e seus eventuais sucessores a qualquer título.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proofErr w:type="gramStart"/>
      <w:r w:rsidRPr="0059069E">
        <w:t>13.2 Qualquer</w:t>
      </w:r>
      <w:proofErr w:type="gramEnd"/>
      <w:r w:rsidRPr="0059069E">
        <w:t xml:space="preserve"> aceitação, prorrogação ou tolerância da </w:t>
      </w:r>
      <w:r w:rsidRPr="0059069E">
        <w:rPr>
          <w:b/>
          <w:caps/>
        </w:rPr>
        <w:t xml:space="preserve">CEDENTE </w:t>
      </w:r>
      <w:r w:rsidRPr="0059069E">
        <w:t xml:space="preserve">em relação às obrigações assumidas pela </w:t>
      </w:r>
      <w:r w:rsidRPr="0059069E">
        <w:rPr>
          <w:b/>
        </w:rPr>
        <w:t xml:space="preserve">CESSIONÁRIA </w:t>
      </w:r>
      <w:r w:rsidRPr="0059069E">
        <w:t>no presente Contrato não constituirá alteração ou novação contratual.</w:t>
      </w:r>
    </w:p>
    <w:p w:rsidR="00A61055" w:rsidRPr="0059069E" w:rsidRDefault="00A61055" w:rsidP="0059069E">
      <w:pPr>
        <w:pStyle w:val="Recuodecorpodetexto2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61055" w:rsidRPr="0059069E" w:rsidRDefault="00A61055" w:rsidP="0059069E">
      <w:pPr>
        <w:pStyle w:val="Recuodecorpodetexto2"/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069E">
        <w:rPr>
          <w:rFonts w:ascii="Times New Roman" w:hAnsi="Times New Roman" w:cs="Times New Roman"/>
          <w:sz w:val="24"/>
          <w:szCs w:val="24"/>
        </w:rPr>
        <w:lastRenderedPageBreak/>
        <w:t>13.3 As alterações deste instrumento que porventura se fizerem necessárias, com exceção de seu objeto, serão formalizadas tão-somente por meio de termo aditivo.</w:t>
      </w:r>
    </w:p>
    <w:p w:rsidR="00A61055" w:rsidRPr="0059069E" w:rsidRDefault="00A61055" w:rsidP="0059069E">
      <w:pPr>
        <w:pStyle w:val="Recuodecorpodetexto2"/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61055" w:rsidRPr="0059069E" w:rsidRDefault="00A61055" w:rsidP="0059069E">
      <w:pPr>
        <w:pStyle w:val="Recuodecorpodetexto2"/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9069E">
        <w:rPr>
          <w:rFonts w:ascii="Times New Roman" w:hAnsi="Times New Roman" w:cs="Times New Roman"/>
          <w:sz w:val="24"/>
          <w:szCs w:val="24"/>
        </w:rPr>
        <w:t>13.4 A cessão da propriedade intelectual objeto do presente contrato não constitui impedimento para que a CEDENTE continue a realizar, isoladamente ou em parceria com terceiros, o desenvolvimento e a geração de novas propriedades intelectuais relacionadas direta ou indiretamente com a propriedade intelectual ora cedida.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  <w:color w:val="FF6600"/>
        </w:rPr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t xml:space="preserve">13.5 Caso não seja concedida a carta-patente da </w:t>
      </w:r>
      <w:r w:rsidRPr="0059069E">
        <w:rPr>
          <w:b/>
          <w:bCs/>
        </w:rPr>
        <w:t>TECNOLOGIA</w:t>
      </w:r>
      <w:r w:rsidRPr="0059069E">
        <w:t xml:space="preserve">, as partes definirão em instrumento jurídico específico as condições para a transferência de </w:t>
      </w:r>
      <w:r w:rsidRPr="0059069E">
        <w:rPr>
          <w:i/>
          <w:iCs/>
        </w:rPr>
        <w:t>know-how</w:t>
      </w:r>
      <w:r w:rsidRPr="0059069E">
        <w:t>.</w:t>
      </w:r>
    </w:p>
    <w:p w:rsidR="00A61055" w:rsidRPr="0059069E" w:rsidRDefault="00A61055" w:rsidP="0059069E">
      <w:pPr>
        <w:pStyle w:val="Recuodecorpodetexto2"/>
        <w:spacing w:line="360" w:lineRule="auto"/>
        <w:ind w:left="0" w:firstLine="0"/>
        <w:rPr>
          <w:rFonts w:ascii="Times New Roman" w:hAnsi="Times New Roman" w:cs="Times New Roman"/>
          <w:b w:val="0"/>
          <w:caps/>
          <w:sz w:val="24"/>
          <w:szCs w:val="24"/>
        </w:rPr>
      </w:pPr>
    </w:p>
    <w:p w:rsidR="00A61055" w:rsidRPr="0059069E" w:rsidRDefault="00A61055" w:rsidP="0059069E">
      <w:pPr>
        <w:pStyle w:val="Corpodetexto3"/>
        <w:spacing w:beforeAutospacing="0" w:afterAutospacing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069E">
        <w:rPr>
          <w:rFonts w:ascii="Times New Roman" w:hAnsi="Times New Roman" w:cs="Times New Roman"/>
          <w:sz w:val="24"/>
          <w:szCs w:val="24"/>
        </w:rPr>
        <w:t>13.6 Qualquer</w:t>
      </w:r>
      <w:proofErr w:type="gramEnd"/>
      <w:r w:rsidRPr="0059069E">
        <w:rPr>
          <w:rFonts w:ascii="Times New Roman" w:hAnsi="Times New Roman" w:cs="Times New Roman"/>
          <w:sz w:val="24"/>
          <w:szCs w:val="24"/>
        </w:rPr>
        <w:t xml:space="preserve"> notificação acerca da execução deste Contrato, a ser feita pelas partes envolvidas umas às outras, poderá ser entregue pessoalmente ou enviada por meio de e-mail, cujo original, devidamente assinado, deverá ser postado até o dia seguinte, pelo correio, com aviso de recebimento, no endereço respectivo da parte notificada, conforme se segue: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</w:pPr>
      <w:r w:rsidRPr="0059069E">
        <w:t xml:space="preserve">I - a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 xml:space="preserve"> (</w:t>
      </w:r>
      <w:r w:rsidRPr="0059069E">
        <w:rPr>
          <w:b/>
          <w:bCs/>
          <w:i/>
          <w:iCs/>
        </w:rPr>
        <w:t>indicar nome da IFES ou ICT PÚBLICA</w:t>
      </w:r>
      <w:r w:rsidRPr="0059069E">
        <w:t>)</w:t>
      </w:r>
      <w:r w:rsidRPr="0059069E">
        <w:rPr>
          <w:b/>
        </w:rPr>
        <w:t>:</w:t>
      </w:r>
      <w:r w:rsidRPr="0059069E">
        <w:t xml:space="preserve">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>(</w:t>
      </w:r>
      <w:r w:rsidRPr="0059069E">
        <w:rPr>
          <w:b/>
          <w:bCs/>
          <w:i/>
          <w:iCs/>
        </w:rPr>
        <w:t>indicar endereço completo</w:t>
      </w:r>
      <w:r w:rsidRPr="0059069E">
        <w:t xml:space="preserve">) – e-mail: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 xml:space="preserve"> (</w:t>
      </w:r>
      <w:r w:rsidRPr="0059069E">
        <w:rPr>
          <w:b/>
          <w:bCs/>
          <w:i/>
          <w:iCs/>
        </w:rPr>
        <w:t>indicar endereço eletrônico</w:t>
      </w:r>
      <w:r w:rsidRPr="0059069E">
        <w:t>);</w:t>
      </w: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</w:pPr>
    </w:p>
    <w:p w:rsidR="00A61055" w:rsidRPr="0059069E" w:rsidRDefault="00A61055" w:rsidP="0059069E">
      <w:pPr>
        <w:spacing w:beforeAutospacing="0" w:afterAutospacing="0" w:line="360" w:lineRule="auto"/>
        <w:ind w:left="283"/>
        <w:jc w:val="both"/>
      </w:pPr>
      <w:r w:rsidRPr="0059069E">
        <w:t xml:space="preserve">II - a </w:t>
      </w:r>
      <w:r w:rsidRPr="0059069E">
        <w:rPr>
          <w:b/>
        </w:rPr>
        <w:t>CESSIONÁRIA</w:t>
      </w:r>
      <w:r w:rsidRPr="0059069E">
        <w:t xml:space="preserve">: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>(</w:t>
      </w:r>
      <w:r w:rsidRPr="0059069E">
        <w:rPr>
          <w:b/>
          <w:bCs/>
          <w:i/>
          <w:iCs/>
        </w:rPr>
        <w:t>indicar endereço completo</w:t>
      </w:r>
      <w:r w:rsidRPr="0059069E">
        <w:t xml:space="preserve">) - e-mail: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>(</w:t>
      </w:r>
      <w:r w:rsidRPr="0059069E">
        <w:rPr>
          <w:b/>
          <w:bCs/>
          <w:i/>
          <w:iCs/>
        </w:rPr>
        <w:t>indicar endereço eletrônico</w:t>
      </w:r>
      <w:r w:rsidRPr="0059069E">
        <w:t>);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highlight w:val="yellow"/>
        </w:rPr>
      </w:pPr>
    </w:p>
    <w:p w:rsidR="00A61055" w:rsidRPr="0059069E" w:rsidRDefault="00A61055" w:rsidP="0059069E">
      <w:pPr>
        <w:pStyle w:val="Citao"/>
        <w:spacing w:before="0" w:line="360" w:lineRule="auto"/>
        <w:rPr>
          <w:rFonts w:ascii="Times New Roman" w:hAnsi="Times New Roman" w:cs="Times New Roman"/>
          <w:i w:val="0"/>
          <w:color w:val="2005EB"/>
          <w:sz w:val="24"/>
          <w:szCs w:val="24"/>
        </w:rPr>
      </w:pPr>
      <w:r w:rsidRPr="0059069E">
        <w:rPr>
          <w:rFonts w:ascii="Times New Roman" w:hAnsi="Times New Roman" w:cs="Times New Roman"/>
          <w:i w:val="0"/>
          <w:color w:val="2005EB"/>
          <w:sz w:val="24"/>
          <w:szCs w:val="24"/>
        </w:rPr>
        <w:t xml:space="preserve">III - a </w:t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  <w:instrText xml:space="preserve"> FORMTEXT </w:instrText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  <w:fldChar w:fldCharType="separate"/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  <w:fldChar w:fldCharType="end"/>
      </w:r>
      <w:r w:rsidRPr="0059069E">
        <w:rPr>
          <w:rFonts w:ascii="Times New Roman" w:hAnsi="Times New Roman" w:cs="Times New Roman"/>
          <w:i w:val="0"/>
          <w:color w:val="2005EB"/>
          <w:sz w:val="24"/>
          <w:szCs w:val="24"/>
        </w:rPr>
        <w:t xml:space="preserve"> </w:t>
      </w:r>
      <w:proofErr w:type="gramStart"/>
      <w:r w:rsidRPr="0059069E">
        <w:rPr>
          <w:rFonts w:ascii="Times New Roman" w:hAnsi="Times New Roman" w:cs="Times New Roman"/>
          <w:i w:val="0"/>
          <w:color w:val="2005EB"/>
          <w:sz w:val="24"/>
          <w:szCs w:val="24"/>
        </w:rPr>
        <w:t xml:space="preserve">(indicar nome da FUNDAÇÃO DE APOIO: </w:t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  <w:instrText xml:space="preserve"> FORMTEXT </w:instrText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  <w:fldChar w:fldCharType="separate"/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  <w:fldChar w:fldCharType="end"/>
      </w:r>
      <w:r w:rsidRPr="0059069E">
        <w:rPr>
          <w:rFonts w:ascii="Times New Roman" w:hAnsi="Times New Roman" w:cs="Times New Roman"/>
          <w:i w:val="0"/>
          <w:color w:val="2005EB"/>
          <w:sz w:val="24"/>
          <w:szCs w:val="24"/>
        </w:rPr>
        <w:t xml:space="preserve"> (indicar endereço completo) - e-mail: </w:t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  <w:instrText xml:space="preserve"> FORMTEXT </w:instrText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  <w:fldChar w:fldCharType="separate"/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noProof/>
          <w:color w:val="2005EB"/>
          <w:sz w:val="24"/>
          <w:szCs w:val="24"/>
        </w:rPr>
        <w:t> </w:t>
      </w:r>
      <w:r w:rsidRPr="0059069E">
        <w:rPr>
          <w:rFonts w:ascii="Times New Roman" w:hAnsi="Times New Roman" w:cs="Times New Roman"/>
          <w:i w:val="0"/>
          <w:caps/>
          <w:color w:val="2005EB"/>
          <w:sz w:val="24"/>
          <w:szCs w:val="24"/>
        </w:rPr>
        <w:fldChar w:fldCharType="end"/>
      </w:r>
      <w:r w:rsidRPr="0059069E">
        <w:rPr>
          <w:rFonts w:ascii="Times New Roman" w:hAnsi="Times New Roman" w:cs="Times New Roman"/>
          <w:i w:val="0"/>
          <w:color w:val="2005EB"/>
          <w:sz w:val="24"/>
          <w:szCs w:val="24"/>
        </w:rPr>
        <w:t xml:space="preserve"> (indicar endereço eletrônico).</w:t>
      </w:r>
      <w:proofErr w:type="gramEnd"/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  <w:caps/>
        </w:rPr>
      </w:pPr>
      <w:r w:rsidRPr="0059069E">
        <w:rPr>
          <w:b/>
          <w:caps/>
        </w:rPr>
        <w:t xml:space="preserve">Cláusula </w:t>
      </w:r>
      <w:r w:rsidRPr="0059069E">
        <w:rPr>
          <w:b/>
        </w:rPr>
        <w:t>DÉCIMA QUARTA</w:t>
      </w:r>
      <w:r w:rsidRPr="0059069E">
        <w:rPr>
          <w:b/>
          <w:caps/>
        </w:rPr>
        <w:t xml:space="preserve"> - Da PUBLICIDADE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>14.1</w:t>
      </w:r>
      <w:r w:rsidRPr="0059069E">
        <w:t xml:space="preserve"> </w:t>
      </w:r>
      <w:proofErr w:type="gramStart"/>
      <w:r w:rsidRPr="0059069E">
        <w:t>Caberá</w:t>
      </w:r>
      <w:proofErr w:type="gramEnd"/>
      <w:r w:rsidRPr="0059069E">
        <w:t xml:space="preserve"> a </w:t>
      </w:r>
      <w:r w:rsidRPr="0059069E">
        <w:rPr>
          <w:b/>
          <w:caps/>
        </w:rPr>
        <w:t>CEDENTE</w:t>
      </w:r>
      <w:r w:rsidRPr="0059069E">
        <w:t xml:space="preserve"> proceder à publicação do extrato do presente Contrato na Imprensa Oficial, no prazo estabelecido no Parágrafo Único, do art. 61, da Lei 8.666/93.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  <w:caps/>
        </w:rPr>
      </w:pPr>
      <w:r w:rsidRPr="0059069E">
        <w:rPr>
          <w:b/>
          <w:caps/>
        </w:rPr>
        <w:t>Cláusula DÉCIMA QUINTA - Do Foro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  <w:caps/>
        </w:rPr>
      </w:pPr>
    </w:p>
    <w:p w:rsidR="00A61055" w:rsidRPr="0059069E" w:rsidRDefault="00A61055" w:rsidP="0059069E">
      <w:pPr>
        <w:shd w:val="clear" w:color="auto" w:fill="FFFFFF" w:themeFill="background1"/>
        <w:spacing w:beforeAutospacing="0" w:afterAutospacing="0" w:line="360" w:lineRule="auto"/>
        <w:jc w:val="both"/>
      </w:pPr>
      <w:r w:rsidRPr="0059069E">
        <w:rPr>
          <w:b/>
        </w:rPr>
        <w:t>15.1</w:t>
      </w:r>
      <w:r w:rsidRPr="0059069E">
        <w:t xml:space="preserve"> Para dirimir quaisquer dúvidas na Execução deste Contrato, as Partes se comprometem, previamente, a buscar uma solução administrativa na Câmara de Conciliação e Arbitragem da Administração Federal – CCAF. Caso reste inviabilizada a conciliação, fica eleito o foro da Justiça Federal, Seção Judiciária de </w:t>
      </w: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 xml:space="preserve"> (</w:t>
      </w:r>
      <w:r w:rsidRPr="0059069E">
        <w:rPr>
          <w:b/>
          <w:bCs/>
          <w:i/>
          <w:iCs/>
        </w:rPr>
        <w:t>indicar o estado</w:t>
      </w:r>
      <w:r w:rsidRPr="0059069E">
        <w:t>), para dirimir os conflitos, renunciando-se a qualquer outro por mais privilegiado que seja.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pStyle w:val="Corpodetexto"/>
        <w:spacing w:before="0" w:line="360" w:lineRule="auto"/>
        <w:rPr>
          <w:rFonts w:cs="Times New Roman"/>
          <w:sz w:val="24"/>
        </w:rPr>
      </w:pPr>
      <w:r w:rsidRPr="0059069E">
        <w:rPr>
          <w:rFonts w:cs="Times New Roman"/>
          <w:sz w:val="24"/>
        </w:rPr>
        <w:t xml:space="preserve">E, assim, por estarem justas e acordadas, firmam o presente, em </w:t>
      </w:r>
      <w:proofErr w:type="gramStart"/>
      <w:r w:rsidRPr="0059069E">
        <w:rPr>
          <w:rFonts w:cs="Times New Roman"/>
          <w:sz w:val="24"/>
        </w:rPr>
        <w:t>3</w:t>
      </w:r>
      <w:proofErr w:type="gramEnd"/>
      <w:r w:rsidRPr="0059069E">
        <w:rPr>
          <w:rFonts w:cs="Times New Roman"/>
          <w:sz w:val="24"/>
        </w:rPr>
        <w:t xml:space="preserve"> (três) vias, de igual teor e forma, para os mesmos efeitos legais, na presença das testemunhas a seguir assinadas.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center"/>
      </w:pPr>
      <w:r w:rsidRPr="0059069E">
        <w:rPr>
          <w:caps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59069E">
        <w:rPr>
          <w:caps/>
        </w:rPr>
        <w:instrText xml:space="preserve"> FORMTEXT </w:instrText>
      </w:r>
      <w:r w:rsidRPr="0059069E">
        <w:rPr>
          <w:caps/>
        </w:rPr>
      </w:r>
      <w:r w:rsidRPr="0059069E">
        <w:rPr>
          <w:caps/>
        </w:rPr>
        <w:fldChar w:fldCharType="separate"/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  <w:noProof/>
        </w:rPr>
        <w:t> </w:t>
      </w:r>
      <w:r w:rsidRPr="0059069E">
        <w:rPr>
          <w:caps/>
        </w:rPr>
        <w:fldChar w:fldCharType="end"/>
      </w:r>
      <w:r w:rsidRPr="0059069E">
        <w:t xml:space="preserve">, </w:t>
      </w:r>
      <w:r w:rsidRPr="0059069E">
        <w:rPr>
          <w:caps/>
        </w:rPr>
        <w:t>___</w:t>
      </w:r>
      <w:r w:rsidRPr="0059069E">
        <w:t xml:space="preserve"> de _________________ </w:t>
      </w:r>
      <w:proofErr w:type="spellStart"/>
      <w:r w:rsidRPr="0059069E">
        <w:t>de</w:t>
      </w:r>
      <w:proofErr w:type="spellEnd"/>
      <w:r w:rsidRPr="0059069E">
        <w:t xml:space="preserve"> 20___.</w:t>
      </w:r>
    </w:p>
    <w:p w:rsidR="00A61055" w:rsidRPr="0059069E" w:rsidRDefault="00A61055" w:rsidP="0059069E">
      <w:pPr>
        <w:tabs>
          <w:tab w:val="left" w:pos="4752"/>
        </w:tabs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center"/>
        <w:rPr>
          <w:b/>
        </w:rPr>
      </w:pPr>
      <w:r w:rsidRPr="0059069E">
        <w:rPr>
          <w:b/>
        </w:rPr>
        <w:t>_______________________________________</w:t>
      </w:r>
    </w:p>
    <w:p w:rsidR="00A61055" w:rsidRPr="0059069E" w:rsidRDefault="00A61055" w:rsidP="0059069E">
      <w:pPr>
        <w:tabs>
          <w:tab w:val="center" w:pos="4818"/>
          <w:tab w:val="left" w:pos="8475"/>
        </w:tabs>
        <w:spacing w:beforeAutospacing="0" w:afterAutospacing="0" w:line="360" w:lineRule="auto"/>
        <w:rPr>
          <w:b/>
        </w:rPr>
      </w:pPr>
      <w:r w:rsidRPr="0059069E">
        <w:rPr>
          <w:b/>
        </w:rPr>
        <w:tab/>
      </w:r>
      <w:r w:rsidRPr="0059069E">
        <w:t>(</w:t>
      </w:r>
      <w:r w:rsidRPr="0059069E">
        <w:rPr>
          <w:b/>
          <w:bCs/>
          <w:i/>
          <w:iCs/>
        </w:rPr>
        <w:t>indicar nome da IFES ou ICT PÚBLICA</w:t>
      </w:r>
      <w:proofErr w:type="gramStart"/>
      <w:r w:rsidRPr="0059069E">
        <w:t>)</w:t>
      </w:r>
      <w:proofErr w:type="gramEnd"/>
      <w:r w:rsidRPr="0059069E">
        <w:rPr>
          <w:b/>
        </w:rPr>
        <w:tab/>
      </w:r>
    </w:p>
    <w:p w:rsidR="00A61055" w:rsidRPr="0059069E" w:rsidRDefault="00A61055" w:rsidP="0059069E">
      <w:pPr>
        <w:spacing w:beforeAutospacing="0" w:afterAutospacing="0" w:line="360" w:lineRule="auto"/>
        <w:rPr>
          <w:b/>
          <w:caps/>
        </w:rPr>
      </w:pPr>
    </w:p>
    <w:p w:rsidR="00A61055" w:rsidRPr="0059069E" w:rsidRDefault="00A61055" w:rsidP="0059069E">
      <w:pPr>
        <w:spacing w:beforeAutospacing="0" w:afterAutospacing="0" w:line="360" w:lineRule="auto"/>
        <w:jc w:val="center"/>
        <w:rPr>
          <w:b/>
        </w:rPr>
      </w:pPr>
      <w:r w:rsidRPr="0059069E">
        <w:rPr>
          <w:b/>
        </w:rPr>
        <w:t>_______________________________________</w:t>
      </w:r>
    </w:p>
    <w:p w:rsidR="00A61055" w:rsidRPr="0059069E" w:rsidRDefault="00A61055" w:rsidP="0059069E">
      <w:pPr>
        <w:spacing w:beforeAutospacing="0" w:afterAutospacing="0" w:line="360" w:lineRule="auto"/>
        <w:jc w:val="center"/>
        <w:rPr>
          <w:b/>
        </w:rPr>
      </w:pPr>
      <w:r w:rsidRPr="0059069E">
        <w:t>(</w:t>
      </w:r>
      <w:r w:rsidRPr="0059069E">
        <w:rPr>
          <w:b/>
          <w:bCs/>
          <w:i/>
          <w:iCs/>
        </w:rPr>
        <w:t>indicar nome da CESSIONÁRIA</w:t>
      </w:r>
      <w:r w:rsidRPr="0059069E">
        <w:t>)</w:t>
      </w:r>
    </w:p>
    <w:p w:rsidR="00A61055" w:rsidRPr="0059069E" w:rsidRDefault="00A61055" w:rsidP="0059069E">
      <w:pPr>
        <w:spacing w:beforeAutospacing="0" w:afterAutospacing="0" w:line="360" w:lineRule="auto"/>
        <w:jc w:val="center"/>
        <w:rPr>
          <w:b/>
          <w:caps/>
        </w:rPr>
      </w:pPr>
    </w:p>
    <w:p w:rsidR="00A61055" w:rsidRPr="0059069E" w:rsidRDefault="00A61055" w:rsidP="0059069E">
      <w:pPr>
        <w:spacing w:beforeAutospacing="0" w:afterAutospacing="0" w:line="360" w:lineRule="auto"/>
        <w:jc w:val="center"/>
        <w:rPr>
          <w:b/>
        </w:rPr>
      </w:pPr>
      <w:r w:rsidRPr="0059069E">
        <w:rPr>
          <w:b/>
        </w:rPr>
        <w:t>_______________________________________</w:t>
      </w:r>
    </w:p>
    <w:p w:rsidR="00A61055" w:rsidRPr="0059069E" w:rsidRDefault="00A61055" w:rsidP="0059069E">
      <w:pPr>
        <w:spacing w:beforeAutospacing="0" w:afterAutospacing="0" w:line="360" w:lineRule="auto"/>
        <w:jc w:val="center"/>
      </w:pPr>
      <w:r w:rsidRPr="0059069E">
        <w:t xml:space="preserve"> (</w:t>
      </w:r>
      <w:r w:rsidRPr="0059069E">
        <w:rPr>
          <w:b/>
          <w:bCs/>
          <w:i/>
          <w:iCs/>
        </w:rPr>
        <w:t>indicar nome da FUNDAÇÃO DE APOIO</w:t>
      </w:r>
      <w:r w:rsidRPr="0059069E">
        <w:t>)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  <w:caps/>
        </w:rPr>
      </w:pPr>
      <w:r w:rsidRPr="0059069E">
        <w:rPr>
          <w:b/>
          <w:caps/>
        </w:rPr>
        <w:t>Testemunhas: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</w:rPr>
      </w:pPr>
      <w:r w:rsidRPr="0059069E">
        <w:rPr>
          <w:b/>
        </w:rPr>
        <w:t>1- _________________________</w:t>
      </w:r>
      <w:r w:rsidRPr="0059069E">
        <w:rPr>
          <w:b/>
        </w:rPr>
        <w:tab/>
      </w:r>
      <w:r w:rsidRPr="0059069E">
        <w:rPr>
          <w:b/>
        </w:rPr>
        <w:tab/>
        <w:t>2-____________________________________</w:t>
      </w:r>
    </w:p>
    <w:p w:rsidR="00A61055" w:rsidRPr="0059069E" w:rsidRDefault="00A61055" w:rsidP="0059069E">
      <w:pPr>
        <w:spacing w:beforeAutospacing="0" w:afterAutospacing="0" w:line="360" w:lineRule="auto"/>
        <w:jc w:val="both"/>
        <w:rPr>
          <w:b/>
        </w:rPr>
      </w:pPr>
      <w:r w:rsidRPr="0059069E">
        <w:rPr>
          <w:b/>
        </w:rPr>
        <w:t>Nome:</w:t>
      </w:r>
      <w:r w:rsidRPr="0059069E">
        <w:rPr>
          <w:b/>
        </w:rPr>
        <w:tab/>
      </w:r>
      <w:r w:rsidRPr="0059069E">
        <w:rPr>
          <w:b/>
        </w:rPr>
        <w:tab/>
      </w:r>
      <w:r w:rsidRPr="0059069E">
        <w:rPr>
          <w:b/>
        </w:rPr>
        <w:tab/>
      </w:r>
      <w:r w:rsidRPr="0059069E">
        <w:rPr>
          <w:b/>
        </w:rPr>
        <w:tab/>
      </w:r>
      <w:r w:rsidRPr="0059069E">
        <w:rPr>
          <w:b/>
        </w:rPr>
        <w:tab/>
      </w:r>
      <w:r w:rsidRPr="0059069E">
        <w:rPr>
          <w:b/>
        </w:rPr>
        <w:tab/>
        <w:t>Nome:</w:t>
      </w:r>
    </w:p>
    <w:p w:rsidR="00A61055" w:rsidRPr="0059069E" w:rsidRDefault="00A61055" w:rsidP="0059069E">
      <w:pPr>
        <w:spacing w:beforeAutospacing="0" w:afterAutospacing="0" w:line="360" w:lineRule="auto"/>
        <w:jc w:val="both"/>
      </w:pPr>
      <w:r w:rsidRPr="0059069E">
        <w:rPr>
          <w:b/>
        </w:rPr>
        <w:t>CPF:</w:t>
      </w:r>
      <w:r w:rsidRPr="0059069E">
        <w:rPr>
          <w:b/>
        </w:rPr>
        <w:tab/>
      </w:r>
      <w:r w:rsidRPr="0059069E">
        <w:rPr>
          <w:b/>
        </w:rPr>
        <w:tab/>
      </w:r>
      <w:r w:rsidRPr="0059069E">
        <w:rPr>
          <w:b/>
        </w:rPr>
        <w:tab/>
      </w:r>
      <w:r w:rsidRPr="0059069E">
        <w:rPr>
          <w:b/>
        </w:rPr>
        <w:tab/>
      </w:r>
      <w:r w:rsidRPr="0059069E">
        <w:rPr>
          <w:b/>
        </w:rPr>
        <w:tab/>
      </w:r>
      <w:r w:rsidRPr="0059069E">
        <w:rPr>
          <w:b/>
        </w:rPr>
        <w:tab/>
        <w:t>CPF:</w:t>
      </w:r>
    </w:p>
    <w:p w:rsidR="00E1108F" w:rsidRPr="0059069E" w:rsidRDefault="00A61055" w:rsidP="0059069E">
      <w:pPr>
        <w:spacing w:beforeAutospacing="0" w:afterAutospacing="0"/>
      </w:pPr>
      <w:r w:rsidRPr="0059069E">
        <w:rPr>
          <w:b/>
        </w:rPr>
        <w:tab/>
      </w:r>
      <w:r w:rsidRPr="0059069E">
        <w:rPr>
          <w:b/>
        </w:rPr>
        <w:tab/>
      </w:r>
    </w:p>
    <w:sectPr w:rsidR="00E1108F" w:rsidRPr="0059069E" w:rsidSect="0073771E">
      <w:headerReference w:type="default" r:id="rId9"/>
      <w:footerReference w:type="default" r:id="rId10"/>
      <w:pgSz w:w="11906" w:h="16838"/>
      <w:pgMar w:top="1134" w:right="1134" w:bottom="567" w:left="1418" w:header="567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8EE" w:rsidRDefault="00C528EE">
      <w:r>
        <w:separator/>
      </w:r>
    </w:p>
  </w:endnote>
  <w:endnote w:type="continuationSeparator" w:id="0">
    <w:p w:rsidR="00C528EE" w:rsidRDefault="00C5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panose1 w:val="00000000000000000000"/>
    <w:charset w:val="02"/>
    <w:family w:val="auto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umanst 52 1 BT">
    <w:altName w:val="Arial"/>
    <w:charset w:val="00"/>
    <w:family w:val="swiss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charset w:val="00"/>
    <w:family w:val="auto"/>
    <w:pitch w:val="variable"/>
    <w:sig w:usb0="800000AF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71E" w:rsidRDefault="0073771E">
    <w:pPr>
      <w:pStyle w:val="Rodap"/>
      <w:spacing w:beforeAutospacing="0" w:afterAutospacing="0"/>
    </w:pPr>
  </w:p>
  <w:p w:rsidR="0073771E" w:rsidRPr="009B08C1" w:rsidRDefault="0073771E" w:rsidP="009B08C1">
    <w:pPr>
      <w:pStyle w:val="Rodap"/>
      <w:spacing w:beforeAutospacing="0" w:afterAutospacing="0"/>
      <w:jc w:val="both"/>
      <w:rPr>
        <w:sz w:val="20"/>
        <w:szCs w:val="20"/>
      </w:rPr>
    </w:pPr>
    <w:r w:rsidRPr="009B08C1">
      <w:rPr>
        <w:sz w:val="20"/>
        <w:szCs w:val="20"/>
      </w:rPr>
      <w:t xml:space="preserve">Modelo extraído da AGU/PGF - </w:t>
    </w:r>
    <w:proofErr w:type="spellStart"/>
    <w:r w:rsidRPr="009B08C1">
      <w:rPr>
        <w:sz w:val="20"/>
        <w:szCs w:val="20"/>
      </w:rPr>
      <w:t>Coletânea</w:t>
    </w:r>
    <w:proofErr w:type="spellEnd"/>
    <w:r w:rsidRPr="009B08C1">
      <w:rPr>
        <w:sz w:val="20"/>
        <w:szCs w:val="20"/>
      </w:rPr>
      <w:t xml:space="preserve"> de Pareceres e Instrumentos - </w:t>
    </w:r>
    <w:proofErr w:type="spellStart"/>
    <w:r w:rsidRPr="009B08C1">
      <w:rPr>
        <w:sz w:val="20"/>
        <w:szCs w:val="20"/>
      </w:rPr>
      <w:t>Camara</w:t>
    </w:r>
    <w:proofErr w:type="spellEnd"/>
    <w:r w:rsidRPr="009B08C1">
      <w:rPr>
        <w:sz w:val="20"/>
        <w:szCs w:val="20"/>
      </w:rPr>
      <w:t xml:space="preserve"> CP-CT&amp;I - </w:t>
    </w:r>
    <w:proofErr w:type="gramStart"/>
    <w:r w:rsidRPr="009B08C1">
      <w:rPr>
        <w:sz w:val="20"/>
        <w:szCs w:val="20"/>
      </w:rPr>
      <w:t>vBeta3</w:t>
    </w:r>
    <w:proofErr w:type="gramEnd"/>
    <w:r w:rsidRPr="009B08C1">
      <w:rPr>
        <w:sz w:val="20"/>
        <w:szCs w:val="20"/>
      </w:rPr>
      <w:t>_OUT-2020_vf</w:t>
    </w:r>
  </w:p>
  <w:p w:rsidR="00377013" w:rsidRDefault="00377013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8EE" w:rsidRDefault="00C528EE">
      <w:r>
        <w:separator/>
      </w:r>
    </w:p>
  </w:footnote>
  <w:footnote w:type="continuationSeparator" w:id="0">
    <w:p w:rsidR="00C528EE" w:rsidRDefault="00C52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601" w:type="dxa"/>
      <w:tblLayout w:type="fixed"/>
      <w:tblLook w:val="04A0" w:firstRow="1" w:lastRow="0" w:firstColumn="1" w:lastColumn="0" w:noHBand="0" w:noVBand="1"/>
    </w:tblPr>
    <w:tblGrid>
      <w:gridCol w:w="1843"/>
      <w:gridCol w:w="6378"/>
      <w:gridCol w:w="2411"/>
    </w:tblGrid>
    <w:tr w:rsidR="00377013" w:rsidTr="00377013">
      <w:trPr>
        <w:trHeight w:val="1704"/>
      </w:trPr>
      <w:tc>
        <w:tcPr>
          <w:tcW w:w="1843" w:type="dxa"/>
          <w:hideMark/>
        </w:tcPr>
        <w:p w:rsidR="00377013" w:rsidRDefault="00377013" w:rsidP="00377013">
          <w:pPr>
            <w:pStyle w:val="Cabealho"/>
            <w:spacing w:line="276" w:lineRule="auto"/>
            <w:ind w:left="34" w:right="769"/>
          </w:pPr>
          <w:r>
            <w:t xml:space="preserve">       </w:t>
          </w:r>
          <w:r>
            <w:rPr>
              <w:noProof/>
            </w:rPr>
            <w:drawing>
              <wp:inline distT="0" distB="0" distL="0" distR="0" wp14:anchorId="2A9BD237" wp14:editId="36DC4F9D">
                <wp:extent cx="566469" cy="828675"/>
                <wp:effectExtent l="0" t="0" r="5080" b="0"/>
                <wp:docPr id="2" name="image4.png" descr="marca-abreviada-vertical-cores-originais-fur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marca-abreviada-vertical-cores-originais-fur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836" cy="83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</w:p>
      </w:tc>
      <w:tc>
        <w:tcPr>
          <w:tcW w:w="6378" w:type="dxa"/>
          <w:vAlign w:val="center"/>
          <w:hideMark/>
        </w:tcPr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SERVIÇO PÚBLICO FEDERAL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MINISTÉRIO DA EDUCAÇÃO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UNIVERSIDADE FEDERAL DO RIO GRANDE – FURG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PRÓ-REITORIA DE INOVAÇÃO E TECNOLOGIA DA INFORMAÇÃO – PROITI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OCEANTEC PARQUE TECNOLÓGICO</w:t>
          </w:r>
        </w:p>
        <w:p w:rsidR="00377013" w:rsidRPr="00316C8C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ESCRITÓRIO DE PROPRIEDADE INTELECTUAL</w:t>
          </w:r>
        </w:p>
        <w:p w:rsidR="00377013" w:rsidRPr="009E28C9" w:rsidRDefault="00377013" w:rsidP="00377013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E TRANSFERÊNCIA DE TECNOLOGIA</w:t>
          </w:r>
        </w:p>
      </w:tc>
      <w:tc>
        <w:tcPr>
          <w:tcW w:w="2411" w:type="dxa"/>
          <w:vAlign w:val="center"/>
        </w:tcPr>
        <w:p w:rsidR="00377013" w:rsidRDefault="00377013" w:rsidP="00377013">
          <w:pPr>
            <w:pStyle w:val="Cabealho"/>
            <w:spacing w:line="276" w:lineRule="auto"/>
            <w:ind w:left="-179" w:right="-250"/>
          </w:pPr>
          <w:r>
            <w:rPr>
              <w:noProof/>
            </w:rPr>
            <w:drawing>
              <wp:inline distT="0" distB="0" distL="0" distR="0" wp14:anchorId="3CE70663" wp14:editId="05ECE154">
                <wp:extent cx="1584000" cy="517510"/>
                <wp:effectExtent l="0" t="0" r="0" b="0"/>
                <wp:docPr id="4" name="Imagem 4" descr="C:\Users\SHINZATO\Downloads\Logos PROITI\Logo PROITI transparent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HINZATO\Downloads\Logos PROITI\Logo PROITI transparent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5643"/>
                        <a:stretch/>
                      </pic:blipFill>
                      <pic:spPr bwMode="auto">
                        <a:xfrm>
                          <a:off x="0" y="0"/>
                          <a:ext cx="1584000" cy="51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77013" w:rsidRDefault="00377013" w:rsidP="003770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Autospacing="0" w:afterAutospacing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4"/>
    <w:multiLevelType w:val="singleLevel"/>
    <w:tmpl w:val="00000004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494" w:hanging="360"/>
      </w:pPr>
      <w:rPr>
        <w:rFonts w:ascii="Times New Roman" w:hAnsi="Times New Roman" w:cs="Times New Roman" w:hint="default"/>
      </w:rPr>
    </w:lvl>
  </w:abstractNum>
  <w:abstractNum w:abstractNumId="3">
    <w:nsid w:val="00000009"/>
    <w:multiLevelType w:val="singleLevel"/>
    <w:tmpl w:val="4E160672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Arial" w:eastAsia="Times New Roman" w:hAnsi="Arial" w:cs="Times New Roman"/>
        <w:b w:val="0"/>
        <w:bCs w:val="0"/>
        <w:i/>
        <w:iCs/>
        <w:strike w:val="0"/>
        <w:dstrike w:val="0"/>
        <w:color w:val="auto"/>
        <w:position w:val="0"/>
        <w:sz w:val="20"/>
        <w:szCs w:val="20"/>
        <w:u w:val="none"/>
        <w:vertAlign w:val="baseline"/>
      </w:rPr>
    </w:lvl>
  </w:abstractNum>
  <w:abstractNum w:abstractNumId="4">
    <w:nsid w:val="0B6E35A0"/>
    <w:multiLevelType w:val="hybridMultilevel"/>
    <w:tmpl w:val="42D689B8"/>
    <w:lvl w:ilvl="0" w:tplc="2BC818B4">
      <w:start w:val="112"/>
      <w:numFmt w:val="decimal"/>
      <w:pStyle w:val="Commarcadores5"/>
      <w:lvlText w:val="%1."/>
      <w:lvlJc w:val="left"/>
      <w:pPr>
        <w:tabs>
          <w:tab w:val="num" w:pos="1560"/>
        </w:tabs>
        <w:ind w:left="2062" w:hanging="502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0BD2650"/>
    <w:multiLevelType w:val="multilevel"/>
    <w:tmpl w:val="E93EAD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Ttulo8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3FB136B1"/>
    <w:multiLevelType w:val="hybridMultilevel"/>
    <w:tmpl w:val="14B612E0"/>
    <w:lvl w:ilvl="0" w:tplc="04160017">
      <w:start w:val="1"/>
      <w:numFmt w:val="lowerLetter"/>
      <w:pStyle w:val="Nivel1"/>
      <w:lvlText w:val="%1)"/>
      <w:lvlJc w:val="left"/>
      <w:pPr>
        <w:ind w:left="1571" w:hanging="360"/>
      </w:pPr>
      <w:rPr>
        <w:rFonts w:ascii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291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3011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3731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4451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5171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891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6611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7331" w:hanging="180"/>
      </w:pPr>
      <w:rPr>
        <w:rFonts w:ascii="Times New Roman" w:hAnsi="Times New Roman" w:cs="Times New Roman"/>
      </w:rPr>
    </w:lvl>
  </w:abstractNum>
  <w:abstractNum w:abstractNumId="7">
    <w:nsid w:val="5023093C"/>
    <w:multiLevelType w:val="multilevel"/>
    <w:tmpl w:val="F3F4736C"/>
    <w:lvl w:ilvl="0">
      <w:start w:val="1"/>
      <w:numFmt w:val="decimal"/>
      <w:pStyle w:val="Estilo1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72627B3E"/>
    <w:multiLevelType w:val="multilevel"/>
    <w:tmpl w:val="7EF280F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23468"/>
    <w:rsid w:val="000202F8"/>
    <w:rsid w:val="000611A5"/>
    <w:rsid w:val="00085D96"/>
    <w:rsid w:val="00096421"/>
    <w:rsid w:val="000A0FBC"/>
    <w:rsid w:val="000A7361"/>
    <w:rsid w:val="000B682C"/>
    <w:rsid w:val="000C5192"/>
    <w:rsid w:val="00125321"/>
    <w:rsid w:val="001543CD"/>
    <w:rsid w:val="00184B24"/>
    <w:rsid w:val="001C7E94"/>
    <w:rsid w:val="002051DD"/>
    <w:rsid w:val="00206D20"/>
    <w:rsid w:val="00292848"/>
    <w:rsid w:val="002A5102"/>
    <w:rsid w:val="002E5EAC"/>
    <w:rsid w:val="003232E4"/>
    <w:rsid w:val="00351BAF"/>
    <w:rsid w:val="0037602C"/>
    <w:rsid w:val="00377013"/>
    <w:rsid w:val="003E16BF"/>
    <w:rsid w:val="00427B35"/>
    <w:rsid w:val="00430A83"/>
    <w:rsid w:val="00437147"/>
    <w:rsid w:val="00452554"/>
    <w:rsid w:val="00457516"/>
    <w:rsid w:val="004675F1"/>
    <w:rsid w:val="004D6AC9"/>
    <w:rsid w:val="005859E2"/>
    <w:rsid w:val="0059069E"/>
    <w:rsid w:val="005A1F69"/>
    <w:rsid w:val="005C0CCB"/>
    <w:rsid w:val="0060083D"/>
    <w:rsid w:val="00682277"/>
    <w:rsid w:val="006E429B"/>
    <w:rsid w:val="00724571"/>
    <w:rsid w:val="0073771E"/>
    <w:rsid w:val="0076362B"/>
    <w:rsid w:val="007763C2"/>
    <w:rsid w:val="007D4737"/>
    <w:rsid w:val="007D56F3"/>
    <w:rsid w:val="00811622"/>
    <w:rsid w:val="00811924"/>
    <w:rsid w:val="008205C1"/>
    <w:rsid w:val="00832816"/>
    <w:rsid w:val="00851724"/>
    <w:rsid w:val="0087621F"/>
    <w:rsid w:val="00882395"/>
    <w:rsid w:val="00882C7A"/>
    <w:rsid w:val="00892455"/>
    <w:rsid w:val="008D3B23"/>
    <w:rsid w:val="008E048B"/>
    <w:rsid w:val="0090761E"/>
    <w:rsid w:val="00907C80"/>
    <w:rsid w:val="009540E8"/>
    <w:rsid w:val="0099650C"/>
    <w:rsid w:val="009B08C1"/>
    <w:rsid w:val="009B0C98"/>
    <w:rsid w:val="009C3B18"/>
    <w:rsid w:val="009D703B"/>
    <w:rsid w:val="009E125B"/>
    <w:rsid w:val="009E28C9"/>
    <w:rsid w:val="00A46058"/>
    <w:rsid w:val="00A61055"/>
    <w:rsid w:val="00A6173D"/>
    <w:rsid w:val="00AC3009"/>
    <w:rsid w:val="00AD64D4"/>
    <w:rsid w:val="00AD75AC"/>
    <w:rsid w:val="00AE76E4"/>
    <w:rsid w:val="00AF75A5"/>
    <w:rsid w:val="00B17976"/>
    <w:rsid w:val="00B62F87"/>
    <w:rsid w:val="00BB74C9"/>
    <w:rsid w:val="00C079C3"/>
    <w:rsid w:val="00C2099C"/>
    <w:rsid w:val="00C23468"/>
    <w:rsid w:val="00C3470B"/>
    <w:rsid w:val="00C528EE"/>
    <w:rsid w:val="00D101B0"/>
    <w:rsid w:val="00D207AF"/>
    <w:rsid w:val="00D27FFD"/>
    <w:rsid w:val="00DA70BE"/>
    <w:rsid w:val="00E1108F"/>
    <w:rsid w:val="00E61D06"/>
    <w:rsid w:val="00E74231"/>
    <w:rsid w:val="00F245E6"/>
    <w:rsid w:val="00F25280"/>
    <w:rsid w:val="00F41DC4"/>
    <w:rsid w:val="00F62FFC"/>
    <w:rsid w:val="00F82098"/>
    <w:rsid w:val="00F878E8"/>
    <w:rsid w:val="00F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Autospacing="1" w:afterAutospacing="1"/>
    </w:pPr>
  </w:style>
  <w:style w:type="paragraph" w:styleId="Ttulo10">
    <w:name w:val="heading 1"/>
    <w:basedOn w:val="Normal"/>
    <w:next w:val="Normal"/>
    <w:link w:val="Ttulo1Char"/>
    <w:uiPriority w:val="9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nhideWhenUsed/>
    <w:qFormat/>
    <w:rsid w:val="008419AD"/>
    <w:pPr>
      <w:keepNext/>
      <w:spacing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nhideWhenUsed/>
    <w:qFormat/>
    <w:rsid w:val="00781BF0"/>
    <w:pPr>
      <w:pBdr>
        <w:top w:val="dotted" w:sz="4" w:space="1" w:color="823B0B"/>
        <w:bottom w:val="dotted" w:sz="4" w:space="1" w:color="823B0B"/>
      </w:pBdr>
      <w:spacing w:before="60" w:after="280"/>
      <w:ind w:left="1135" w:hanging="284"/>
      <w:outlineLvl w:val="2"/>
    </w:pPr>
    <w:rPr>
      <w:color w:val="222A35" w:themeColor="text2" w:themeShade="80"/>
    </w:rPr>
  </w:style>
  <w:style w:type="paragraph" w:styleId="Ttulo4">
    <w:name w:val="heading 4"/>
    <w:basedOn w:val="Normal"/>
    <w:next w:val="Normal"/>
    <w:link w:val="Ttulo4Char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7763C2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beforeAutospacing="0" w:afterAutospacing="0"/>
      <w:outlineLvl w:val="6"/>
    </w:pPr>
    <w:rPr>
      <w:rFonts w:ascii="Arial" w:hAnsi="Arial" w:cs="Arial"/>
      <w:b/>
      <w:bCs/>
      <w:color w:val="auto"/>
      <w:sz w:val="22"/>
      <w:szCs w:val="22"/>
      <w:lang w:eastAsia="zh-CN"/>
    </w:rPr>
  </w:style>
  <w:style w:type="paragraph" w:styleId="Ttulo8">
    <w:name w:val="heading 8"/>
    <w:basedOn w:val="Normal"/>
    <w:next w:val="Normal"/>
    <w:link w:val="Ttulo8Char"/>
    <w:qFormat/>
    <w:rsid w:val="00C0499B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color w:val="FFFFFF"/>
      <w:szCs w:val="20"/>
    </w:rPr>
  </w:style>
  <w:style w:type="paragraph" w:styleId="Ttulo9">
    <w:name w:val="heading 9"/>
    <w:basedOn w:val="Normal"/>
    <w:next w:val="Normal"/>
    <w:link w:val="Ttulo9Char"/>
    <w:qFormat/>
    <w:rsid w:val="007763C2"/>
    <w:pPr>
      <w:keepNext/>
      <w:suppressAutoHyphens/>
      <w:spacing w:beforeAutospacing="0" w:afterAutospacing="0"/>
      <w:jc w:val="right"/>
      <w:outlineLvl w:val="8"/>
    </w:pPr>
    <w:rPr>
      <w:rFonts w:ascii="Arial" w:hAnsi="Arial" w:cs="Arial"/>
      <w:color w:val="00000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1Char">
    <w:name w:val="Título 1 Char"/>
    <w:basedOn w:val="Fontepargpadro"/>
    <w:link w:val="Ttulo10"/>
    <w:qFormat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qFormat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qFormat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qFormat/>
    <w:rsid w:val="00104978"/>
    <w:rPr>
      <w:rFonts w:ascii="Times New Roman" w:hAnsi="Times New Roman"/>
      <w:sz w:val="28"/>
    </w:rPr>
  </w:style>
  <w:style w:type="character" w:customStyle="1" w:styleId="Corpodetexto2Char">
    <w:name w:val="Corpo de texto 2 Char"/>
    <w:basedOn w:val="Fontepargpadro"/>
    <w:link w:val="Corpodetexto2"/>
    <w:qFormat/>
    <w:rsid w:val="00314623"/>
    <w:rPr>
      <w:rFonts w:ascii="Times New Roman" w:hAnsi="Times New Roman"/>
      <w:sz w:val="24"/>
      <w:szCs w:val="22"/>
    </w:rPr>
  </w:style>
  <w:style w:type="character" w:customStyle="1" w:styleId="Corpodetexto3Char">
    <w:name w:val="Corpo de texto 3 Char"/>
    <w:basedOn w:val="Fontepargpadro"/>
    <w:link w:val="Corpodetexto3"/>
    <w:qFormat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qFormat/>
    <w:rsid w:val="00C910E4"/>
    <w:rPr>
      <w:rFonts w:ascii="Times New Roman" w:hAnsi="Times New Roman"/>
      <w:sz w:val="24"/>
    </w:rPr>
  </w:style>
  <w:style w:type="character" w:customStyle="1" w:styleId="TtuloChar">
    <w:name w:val="Título Char"/>
    <w:basedOn w:val="Fontepargpadro"/>
    <w:link w:val="Ttulo"/>
    <w:qFormat/>
    <w:rsid w:val="00C910E4"/>
    <w:rPr>
      <w:rFonts w:ascii="Times New Roman" w:eastAsia="SimSun" w:hAnsi="Times New Roman" w:cs="F"/>
      <w:b/>
      <w:bCs/>
      <w:caps/>
      <w:color w:val="002060"/>
      <w:spacing w:val="50"/>
      <w:sz w:val="44"/>
      <w:szCs w:val="44"/>
    </w:rPr>
  </w:style>
  <w:style w:type="character" w:customStyle="1" w:styleId="SubttuloChar">
    <w:name w:val="Subtítulo Char"/>
    <w:basedOn w:val="Fontepargpadro"/>
    <w:link w:val="Subttulo"/>
    <w:qFormat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abealhoChar">
    <w:name w:val="Cabeçalho Char"/>
    <w:basedOn w:val="Fontepargpadro"/>
    <w:link w:val="Cabealho"/>
    <w:qFormat/>
    <w:rsid w:val="00D43E40"/>
    <w:rPr>
      <w:rFonts w:ascii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43E40"/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D63C4B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qFormat/>
    <w:rsid w:val="00B84853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C0499B"/>
    <w:rPr>
      <w:b/>
      <w:bCs/>
    </w:rPr>
  </w:style>
  <w:style w:type="character" w:customStyle="1" w:styleId="LinkdaInternet">
    <w:name w:val="Link da Internet"/>
    <w:rsid w:val="00C0499B"/>
    <w:rPr>
      <w:color w:val="000080"/>
      <w:u w:val="single"/>
    </w:rPr>
  </w:style>
  <w:style w:type="character" w:customStyle="1" w:styleId="WW8Num7z0">
    <w:name w:val="WW8Num7z0"/>
    <w:qFormat/>
    <w:rsid w:val="00C0499B"/>
    <w:rPr>
      <w:rFonts w:ascii="Symbol" w:hAnsi="Symbol" w:cs="Symbol"/>
    </w:rPr>
  </w:style>
  <w:style w:type="character" w:customStyle="1" w:styleId="WW8Num3z0">
    <w:name w:val="WW8Num3z0"/>
    <w:qFormat/>
    <w:rsid w:val="00C0499B"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sid w:val="00C0499B"/>
    <w:rPr>
      <w:rFonts w:ascii="Symbol" w:hAnsi="Symbol" w:cs="Symbol"/>
    </w:rPr>
  </w:style>
  <w:style w:type="character" w:customStyle="1" w:styleId="WW8Num30z0">
    <w:name w:val="WW8Num30z0"/>
    <w:qFormat/>
    <w:rsid w:val="00C0499B"/>
    <w:rPr>
      <w:rFonts w:ascii="Times New Roman" w:hAnsi="Times New Roman" w:cs="Times New Roman"/>
      <w:b w:val="0"/>
      <w:bCs/>
      <w:szCs w:val="24"/>
    </w:rPr>
  </w:style>
  <w:style w:type="character" w:customStyle="1" w:styleId="WW8Num30z2">
    <w:name w:val="WW8Num30z2"/>
    <w:qFormat/>
    <w:rsid w:val="00C0499B"/>
    <w:rPr>
      <w:rFonts w:ascii="Times New Roman" w:hAnsi="Times New Roman" w:cs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04978"/>
    <w:pPr>
      <w:spacing w:before="120" w:beforeAutospacing="0" w:after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/>
    <w:rsid w:val="00C0499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C0499B"/>
    <w:pPr>
      <w:suppressLineNumbers/>
    </w:pPr>
    <w:rPr>
      <w:rFonts w:cs="Lucida Sans"/>
    </w:rPr>
  </w:style>
  <w:style w:type="paragraph" w:styleId="Corpodetexto2">
    <w:name w:val="Body Text 2"/>
    <w:basedOn w:val="Normal"/>
    <w:link w:val="Corpodetexto2Char"/>
    <w:unhideWhenUsed/>
    <w:qFormat/>
    <w:rsid w:val="00314623"/>
    <w:pPr>
      <w:spacing w:before="60" w:after="280"/>
      <w:ind w:left="284"/>
    </w:pPr>
  </w:style>
  <w:style w:type="paragraph" w:styleId="Corpodetexto3">
    <w:name w:val="Body Text 3"/>
    <w:basedOn w:val="Normal"/>
    <w:link w:val="Corpodetexto3Char"/>
    <w:qFormat/>
    <w:rsid w:val="00C0499B"/>
    <w:pPr>
      <w:jc w:val="both"/>
    </w:pPr>
    <w:rPr>
      <w:rFonts w:ascii="Arial" w:hAnsi="Arial" w:cs="Arial"/>
      <w:sz w:val="20"/>
      <w:szCs w:val="20"/>
    </w:rPr>
  </w:style>
  <w:style w:type="paragraph" w:styleId="Subttulo">
    <w:name w:val="Subtitle"/>
    <w:basedOn w:val="Normal"/>
    <w:next w:val="Normal"/>
    <w:link w:val="SubttuloChar"/>
    <w:qFormat/>
    <w:pPr>
      <w:spacing w:before="280" w:after="160"/>
    </w:pPr>
    <w:rPr>
      <w:color w:val="5A5A5A"/>
    </w:rPr>
  </w:style>
  <w:style w:type="paragraph" w:styleId="Cabealho">
    <w:name w:val="header"/>
    <w:basedOn w:val="Normal"/>
    <w:link w:val="CabealhoChar"/>
    <w:unhideWhenUsed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sid w:val="00D63C4B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unhideWhenUsed/>
    <w:qFormat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74D9F"/>
    <w:pPr>
      <w:spacing w:beforeAutospacing="0" w:after="200" w:afterAutospacing="0" w:line="276" w:lineRule="auto"/>
      <w:ind w:left="720"/>
      <w:contextualSpacing/>
    </w:pPr>
    <w:rPr>
      <w:rFonts w:ascii="Arial" w:hAnsi="Arial"/>
    </w:rPr>
  </w:style>
  <w:style w:type="paragraph" w:customStyle="1" w:styleId="Default">
    <w:name w:val="Default"/>
    <w:qFormat/>
    <w:rsid w:val="005D616E"/>
    <w:rPr>
      <w:rFonts w:ascii="Calibri" w:eastAsiaTheme="minorHAnsi" w:hAnsi="Calibri" w:cs="Calibri"/>
      <w:color w:val="000000"/>
    </w:rPr>
  </w:style>
  <w:style w:type="paragraph" w:customStyle="1" w:styleId="Contedodatabela">
    <w:name w:val="Conteúdo da tabela"/>
    <w:basedOn w:val="Normal"/>
    <w:qFormat/>
    <w:rsid w:val="00C0499B"/>
  </w:style>
  <w:style w:type="paragraph" w:customStyle="1" w:styleId="Ttulodetabela">
    <w:name w:val="Título de tabela"/>
    <w:basedOn w:val="Contedodatabela"/>
    <w:qFormat/>
    <w:rsid w:val="00C0499B"/>
  </w:style>
  <w:style w:type="numbering" w:customStyle="1" w:styleId="WW8Num7">
    <w:name w:val="WW8Num7"/>
    <w:qFormat/>
    <w:rsid w:val="00C0499B"/>
  </w:style>
  <w:style w:type="numbering" w:customStyle="1" w:styleId="WW8Num3">
    <w:name w:val="WW8Num3"/>
    <w:qFormat/>
    <w:rsid w:val="00C0499B"/>
  </w:style>
  <w:style w:type="numbering" w:customStyle="1" w:styleId="WW8Num12">
    <w:name w:val="WW8Num12"/>
    <w:qFormat/>
    <w:rsid w:val="00C0499B"/>
  </w:style>
  <w:style w:type="numbering" w:customStyle="1" w:styleId="WW8Num30">
    <w:name w:val="WW8Num30"/>
    <w:qFormat/>
    <w:rsid w:val="00C0499B"/>
  </w:style>
  <w:style w:type="table" w:styleId="Tabelacomgrade">
    <w:name w:val="Table Grid"/>
    <w:basedOn w:val="Tabelanormal"/>
    <w:uiPriority w:val="39"/>
    <w:rsid w:val="00DB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 1"/>
    <w:basedOn w:val="Normal"/>
    <w:next w:val="Normal"/>
    <w:link w:val="Cardettulo1"/>
    <w:uiPriority w:val="2"/>
    <w:qFormat/>
    <w:rsid w:val="003F5C21"/>
    <w:pPr>
      <w:keepNext/>
      <w:keepLines/>
      <w:numPr>
        <w:numId w:val="2"/>
      </w:numPr>
      <w:pBdr>
        <w:bottom w:val="thickThinLargeGap" w:sz="24" w:space="1" w:color="44546A" w:themeColor="text2"/>
      </w:pBdr>
      <w:spacing w:before="400" w:beforeAutospacing="0" w:after="60" w:afterAutospacing="0" w:line="252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"/>
    <w:uiPriority w:val="2"/>
    <w:rsid w:val="003F5C21"/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semiHidden/>
    <w:unhideWhenUsed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571"/>
    <w:pPr>
      <w:spacing w:before="100" w:after="100"/>
    </w:pPr>
    <w:rPr>
      <w:color w:val="auto"/>
    </w:rPr>
  </w:style>
  <w:style w:type="character" w:styleId="Forte">
    <w:name w:val="Strong"/>
    <w:basedOn w:val="Fontepargpadro"/>
    <w:uiPriority w:val="22"/>
    <w:qFormat/>
    <w:rsid w:val="00724571"/>
    <w:rPr>
      <w:b/>
      <w:bCs/>
    </w:rPr>
  </w:style>
  <w:style w:type="paragraph" w:customStyle="1" w:styleId="western">
    <w:name w:val="western"/>
    <w:basedOn w:val="Normal"/>
    <w:rsid w:val="004675F1"/>
    <w:pPr>
      <w:spacing w:before="119" w:beforeAutospacing="0" w:afterAutospacing="0"/>
      <w:jc w:val="both"/>
    </w:pPr>
    <w:rPr>
      <w:color w:val="000000"/>
      <w:sz w:val="28"/>
      <w:szCs w:val="28"/>
    </w:rPr>
  </w:style>
  <w:style w:type="character" w:customStyle="1" w:styleId="apple-tab-span">
    <w:name w:val="apple-tab-span"/>
    <w:basedOn w:val="Fontepargpadro"/>
    <w:rsid w:val="00377013"/>
  </w:style>
  <w:style w:type="paragraph" w:customStyle="1" w:styleId="Cmara1">
    <w:name w:val="Câmara1"/>
    <w:link w:val="Cmara1Char"/>
    <w:rsid w:val="002E5EAC"/>
    <w:pPr>
      <w:jc w:val="center"/>
    </w:pPr>
    <w:rPr>
      <w:rFonts w:cs="Calibri"/>
      <w:color w:val="auto"/>
      <w:szCs w:val="20"/>
    </w:rPr>
  </w:style>
  <w:style w:type="character" w:customStyle="1" w:styleId="Cmara1Char">
    <w:name w:val="Câmara1 Char"/>
    <w:basedOn w:val="Fontepargpadro"/>
    <w:link w:val="Cmara1"/>
    <w:rsid w:val="002E5EAC"/>
    <w:rPr>
      <w:rFonts w:cs="Calibri"/>
      <w:color w:val="auto"/>
      <w:szCs w:val="20"/>
    </w:rPr>
  </w:style>
  <w:style w:type="paragraph" w:styleId="Recuodecorpodetexto">
    <w:name w:val="Body Text Indent"/>
    <w:basedOn w:val="Normal"/>
    <w:link w:val="RecuodecorpodetextoChar"/>
    <w:unhideWhenUsed/>
    <w:rsid w:val="007763C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763C2"/>
  </w:style>
  <w:style w:type="character" w:customStyle="1" w:styleId="Ttulo7Char">
    <w:name w:val="Título 7 Char"/>
    <w:basedOn w:val="Fontepargpadro"/>
    <w:link w:val="Ttulo7"/>
    <w:rsid w:val="007763C2"/>
    <w:rPr>
      <w:rFonts w:ascii="Arial" w:hAnsi="Arial" w:cs="Arial"/>
      <w:b/>
      <w:bCs/>
      <w:color w:val="auto"/>
      <w:sz w:val="22"/>
      <w:szCs w:val="22"/>
      <w:lang w:eastAsia="zh-CN"/>
    </w:rPr>
  </w:style>
  <w:style w:type="character" w:customStyle="1" w:styleId="Ttulo9Char">
    <w:name w:val="Título 9 Char"/>
    <w:basedOn w:val="Fontepargpadro"/>
    <w:link w:val="Ttulo9"/>
    <w:rsid w:val="007763C2"/>
    <w:rPr>
      <w:rFonts w:ascii="Arial" w:hAnsi="Arial" w:cs="Arial"/>
      <w:color w:val="000000"/>
      <w:lang w:eastAsia="zh-CN"/>
    </w:rPr>
  </w:style>
  <w:style w:type="character" w:customStyle="1" w:styleId="Heading1Char">
    <w:name w:val="Heading 1 Char"/>
    <w:locked/>
    <w:rsid w:val="007763C2"/>
    <w:rPr>
      <w:rFonts w:ascii="Cambria" w:hAnsi="Cambria" w:cs="Cambria"/>
      <w:b/>
      <w:bCs/>
      <w:kern w:val="32"/>
      <w:sz w:val="32"/>
      <w:szCs w:val="32"/>
      <w:lang w:val="pt-PT" w:eastAsia="pt-PT"/>
    </w:rPr>
  </w:style>
  <w:style w:type="character" w:customStyle="1" w:styleId="Heading2Char">
    <w:name w:val="Heading 2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3Char">
    <w:name w:val="Heading 3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4Char">
    <w:name w:val="Heading 4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5Char">
    <w:name w:val="Heading 5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6Char">
    <w:name w:val="Heading 6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7Char">
    <w:name w:val="Heading 7 Char"/>
    <w:locked/>
    <w:rsid w:val="007763C2"/>
    <w:rPr>
      <w:rFonts w:ascii="Arial" w:hAnsi="Arial" w:cs="Arial"/>
      <w:b/>
      <w:bCs/>
      <w:sz w:val="20"/>
      <w:szCs w:val="20"/>
      <w:shd w:val="clear" w:color="auto" w:fill="auto"/>
      <w:lang w:val="x-none" w:eastAsia="zh-CN"/>
    </w:rPr>
  </w:style>
  <w:style w:type="character" w:customStyle="1" w:styleId="Heading8Char">
    <w:name w:val="Heading 8 Char"/>
    <w:locked/>
    <w:rsid w:val="007763C2"/>
    <w:rPr>
      <w:rFonts w:ascii="Arial" w:hAnsi="Arial" w:cs="Arial"/>
      <w:b/>
      <w:bCs/>
      <w:sz w:val="20"/>
      <w:szCs w:val="20"/>
      <w:lang w:val="x-none" w:eastAsia="zh-CN"/>
    </w:rPr>
  </w:style>
  <w:style w:type="character" w:customStyle="1" w:styleId="Heading9Char">
    <w:name w:val="Heading 9 Char"/>
    <w:locked/>
    <w:rsid w:val="007763C2"/>
    <w:rPr>
      <w:rFonts w:ascii="Arial" w:hAnsi="Arial" w:cs="Arial"/>
      <w:color w:val="000000"/>
      <w:sz w:val="20"/>
      <w:szCs w:val="20"/>
      <w:lang w:val="x-none" w:eastAsia="zh-CN"/>
    </w:rPr>
  </w:style>
  <w:style w:type="character" w:customStyle="1" w:styleId="BodyTextChar">
    <w:name w:val="Body Text Char"/>
    <w:locked/>
    <w:rsid w:val="007763C2"/>
    <w:rPr>
      <w:rFonts w:ascii="Times New Roman" w:hAnsi="Times New Roman" w:cs="Times New Roman"/>
      <w:lang w:val="pt-PT" w:eastAsia="pt-PT"/>
    </w:rPr>
  </w:style>
  <w:style w:type="paragraph" w:customStyle="1" w:styleId="PargrafodaLista1">
    <w:name w:val="Parágrafo da Lista1"/>
    <w:basedOn w:val="Normal"/>
    <w:qFormat/>
    <w:rsid w:val="007763C2"/>
    <w:pPr>
      <w:widowControl w:val="0"/>
      <w:autoSpaceDE w:val="0"/>
      <w:autoSpaceDN w:val="0"/>
      <w:spacing w:beforeAutospacing="0" w:afterAutospacing="0"/>
      <w:ind w:left="120"/>
      <w:jc w:val="both"/>
    </w:pPr>
    <w:rPr>
      <w:color w:val="auto"/>
      <w:sz w:val="22"/>
      <w:szCs w:val="22"/>
      <w:lang w:val="pt-PT" w:eastAsia="pt-PT"/>
    </w:rPr>
  </w:style>
  <w:style w:type="paragraph" w:customStyle="1" w:styleId="TableParagraph">
    <w:name w:val="Table Paragraph"/>
    <w:basedOn w:val="Normal"/>
    <w:uiPriority w:val="1"/>
    <w:qFormat/>
    <w:rsid w:val="007763C2"/>
    <w:pPr>
      <w:widowControl w:val="0"/>
      <w:autoSpaceDE w:val="0"/>
      <w:autoSpaceDN w:val="0"/>
      <w:spacing w:beforeAutospacing="0" w:afterAutospacing="0"/>
    </w:pPr>
    <w:rPr>
      <w:color w:val="auto"/>
      <w:sz w:val="22"/>
      <w:szCs w:val="22"/>
      <w:lang w:val="pt-PT" w:eastAsia="pt-PT"/>
    </w:rPr>
  </w:style>
  <w:style w:type="character" w:customStyle="1" w:styleId="HeaderChar">
    <w:name w:val="Header Char"/>
    <w:locked/>
    <w:rsid w:val="007763C2"/>
    <w:rPr>
      <w:rFonts w:ascii="Arial" w:hAnsi="Arial" w:cs="Arial"/>
      <w:sz w:val="20"/>
      <w:szCs w:val="20"/>
      <w:lang w:val="x-none" w:eastAsia="zh-CN"/>
    </w:rPr>
  </w:style>
  <w:style w:type="character" w:customStyle="1" w:styleId="FooterChar">
    <w:name w:val="Footer Char"/>
    <w:locked/>
    <w:rsid w:val="007763C2"/>
    <w:rPr>
      <w:rFonts w:ascii="Arial" w:hAnsi="Arial" w:cs="Arial"/>
      <w:sz w:val="20"/>
      <w:szCs w:val="20"/>
      <w:lang w:val="x-none" w:eastAsia="zh-CN"/>
    </w:rPr>
  </w:style>
  <w:style w:type="paragraph" w:styleId="Recuodecorpodetexto2">
    <w:name w:val="Body Text Indent 2"/>
    <w:basedOn w:val="Normal"/>
    <w:link w:val="Recuodecorpodetexto2Char"/>
    <w:uiPriority w:val="99"/>
    <w:rsid w:val="007763C2"/>
    <w:pPr>
      <w:spacing w:beforeAutospacing="0" w:afterAutospacing="0"/>
      <w:ind w:left="540" w:hanging="540"/>
      <w:jc w:val="center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63C2"/>
    <w:rPr>
      <w:rFonts w:ascii="Arial" w:hAnsi="Arial" w:cs="Arial"/>
      <w:b/>
      <w:bCs/>
      <w:color w:val="auto"/>
      <w:sz w:val="28"/>
      <w:szCs w:val="28"/>
    </w:rPr>
  </w:style>
  <w:style w:type="character" w:customStyle="1" w:styleId="BodyTextIndent2Char">
    <w:name w:val="Body Text Indent 2 Char"/>
    <w:locked/>
    <w:rsid w:val="007763C2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BodyText2Char">
    <w:name w:val="Body Text 2 Char"/>
    <w:locked/>
    <w:rsid w:val="007763C2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BodyText3Char">
    <w:name w:val="Body Text 3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WW8Num1z0">
    <w:name w:val="WW8Num1z0"/>
    <w:rsid w:val="007763C2"/>
  </w:style>
  <w:style w:type="character" w:customStyle="1" w:styleId="WW8Num1z1">
    <w:name w:val="WW8Num1z1"/>
    <w:rsid w:val="007763C2"/>
  </w:style>
  <w:style w:type="character" w:customStyle="1" w:styleId="WW8Num1z2">
    <w:name w:val="WW8Num1z2"/>
    <w:rsid w:val="007763C2"/>
  </w:style>
  <w:style w:type="character" w:customStyle="1" w:styleId="WW8Num1z3">
    <w:name w:val="WW8Num1z3"/>
    <w:rsid w:val="007763C2"/>
  </w:style>
  <w:style w:type="character" w:customStyle="1" w:styleId="WW8Num1z4">
    <w:name w:val="WW8Num1z4"/>
    <w:rsid w:val="007763C2"/>
  </w:style>
  <w:style w:type="character" w:customStyle="1" w:styleId="WW8Num1z5">
    <w:name w:val="WW8Num1z5"/>
    <w:rsid w:val="007763C2"/>
  </w:style>
  <w:style w:type="character" w:customStyle="1" w:styleId="WW8Num1z6">
    <w:name w:val="WW8Num1z6"/>
    <w:rsid w:val="007763C2"/>
  </w:style>
  <w:style w:type="character" w:customStyle="1" w:styleId="WW8Num1z7">
    <w:name w:val="WW8Num1z7"/>
    <w:rsid w:val="007763C2"/>
  </w:style>
  <w:style w:type="character" w:customStyle="1" w:styleId="WW8Num1z8">
    <w:name w:val="WW8Num1z8"/>
    <w:rsid w:val="007763C2"/>
  </w:style>
  <w:style w:type="character" w:customStyle="1" w:styleId="WW8Num2z0">
    <w:name w:val="WW8Num2z0"/>
    <w:rsid w:val="007763C2"/>
  </w:style>
  <w:style w:type="character" w:customStyle="1" w:styleId="WW8Num2z1">
    <w:name w:val="WW8Num2z1"/>
    <w:rsid w:val="007763C2"/>
  </w:style>
  <w:style w:type="character" w:customStyle="1" w:styleId="WW8Num2z2">
    <w:name w:val="WW8Num2z2"/>
    <w:rsid w:val="007763C2"/>
  </w:style>
  <w:style w:type="character" w:customStyle="1" w:styleId="WW8Num2z3">
    <w:name w:val="WW8Num2z3"/>
    <w:rsid w:val="007763C2"/>
  </w:style>
  <w:style w:type="character" w:customStyle="1" w:styleId="WW8Num2z4">
    <w:name w:val="WW8Num2z4"/>
    <w:rsid w:val="007763C2"/>
  </w:style>
  <w:style w:type="character" w:customStyle="1" w:styleId="WW8Num2z5">
    <w:name w:val="WW8Num2z5"/>
    <w:rsid w:val="007763C2"/>
  </w:style>
  <w:style w:type="character" w:customStyle="1" w:styleId="WW8Num2z6">
    <w:name w:val="WW8Num2z6"/>
    <w:rsid w:val="007763C2"/>
  </w:style>
  <w:style w:type="character" w:customStyle="1" w:styleId="WW8Num2z7">
    <w:name w:val="WW8Num2z7"/>
    <w:rsid w:val="007763C2"/>
  </w:style>
  <w:style w:type="character" w:customStyle="1" w:styleId="WW8Num2z8">
    <w:name w:val="WW8Num2z8"/>
    <w:rsid w:val="007763C2"/>
  </w:style>
  <w:style w:type="character" w:customStyle="1" w:styleId="WW8Num3z1">
    <w:name w:val="WW8Num3z1"/>
    <w:rsid w:val="007763C2"/>
  </w:style>
  <w:style w:type="character" w:customStyle="1" w:styleId="WW8Num3z2">
    <w:name w:val="WW8Num3z2"/>
    <w:rsid w:val="007763C2"/>
  </w:style>
  <w:style w:type="character" w:customStyle="1" w:styleId="WW8Num3z3">
    <w:name w:val="WW8Num3z3"/>
    <w:rsid w:val="007763C2"/>
  </w:style>
  <w:style w:type="character" w:customStyle="1" w:styleId="WW8Num3z4">
    <w:name w:val="WW8Num3z4"/>
    <w:rsid w:val="007763C2"/>
  </w:style>
  <w:style w:type="character" w:customStyle="1" w:styleId="WW8Num3z5">
    <w:name w:val="WW8Num3z5"/>
    <w:rsid w:val="007763C2"/>
  </w:style>
  <w:style w:type="character" w:customStyle="1" w:styleId="WW8Num3z6">
    <w:name w:val="WW8Num3z6"/>
    <w:rsid w:val="007763C2"/>
  </w:style>
  <w:style w:type="character" w:customStyle="1" w:styleId="WW8Num3z7">
    <w:name w:val="WW8Num3z7"/>
    <w:rsid w:val="007763C2"/>
  </w:style>
  <w:style w:type="character" w:customStyle="1" w:styleId="WW8Num3z8">
    <w:name w:val="WW8Num3z8"/>
    <w:rsid w:val="007763C2"/>
  </w:style>
  <w:style w:type="character" w:customStyle="1" w:styleId="WW8Num4z0">
    <w:name w:val="WW8Num4z0"/>
    <w:rsid w:val="007763C2"/>
  </w:style>
  <w:style w:type="character" w:customStyle="1" w:styleId="WW8Num4z1">
    <w:name w:val="WW8Num4z1"/>
    <w:rsid w:val="007763C2"/>
  </w:style>
  <w:style w:type="character" w:customStyle="1" w:styleId="WW8Num4z2">
    <w:name w:val="WW8Num4z2"/>
    <w:rsid w:val="007763C2"/>
  </w:style>
  <w:style w:type="character" w:customStyle="1" w:styleId="WW8Num4z3">
    <w:name w:val="WW8Num4z3"/>
    <w:rsid w:val="007763C2"/>
  </w:style>
  <w:style w:type="character" w:customStyle="1" w:styleId="WW8Num4z4">
    <w:name w:val="WW8Num4z4"/>
    <w:rsid w:val="007763C2"/>
  </w:style>
  <w:style w:type="character" w:customStyle="1" w:styleId="WW8Num4z5">
    <w:name w:val="WW8Num4z5"/>
    <w:rsid w:val="007763C2"/>
  </w:style>
  <w:style w:type="character" w:customStyle="1" w:styleId="WW8Num4z6">
    <w:name w:val="WW8Num4z6"/>
    <w:rsid w:val="007763C2"/>
  </w:style>
  <w:style w:type="character" w:customStyle="1" w:styleId="WW8Num4z7">
    <w:name w:val="WW8Num4z7"/>
    <w:rsid w:val="007763C2"/>
  </w:style>
  <w:style w:type="character" w:customStyle="1" w:styleId="WW8Num4z8">
    <w:name w:val="WW8Num4z8"/>
    <w:rsid w:val="007763C2"/>
  </w:style>
  <w:style w:type="character" w:customStyle="1" w:styleId="WW8Num5z0">
    <w:name w:val="WW8Num5z0"/>
    <w:rsid w:val="007763C2"/>
  </w:style>
  <w:style w:type="character" w:customStyle="1" w:styleId="WW8Num6z0">
    <w:name w:val="WW8Num6z0"/>
    <w:rsid w:val="007763C2"/>
  </w:style>
  <w:style w:type="character" w:customStyle="1" w:styleId="WW8Num7z1">
    <w:name w:val="WW8Num7z1"/>
    <w:rsid w:val="007763C2"/>
  </w:style>
  <w:style w:type="character" w:customStyle="1" w:styleId="WW8Num7z2">
    <w:name w:val="WW8Num7z2"/>
    <w:rsid w:val="007763C2"/>
  </w:style>
  <w:style w:type="character" w:customStyle="1" w:styleId="WW8Num7z3">
    <w:name w:val="WW8Num7z3"/>
    <w:rsid w:val="007763C2"/>
  </w:style>
  <w:style w:type="character" w:customStyle="1" w:styleId="WW8Num7z4">
    <w:name w:val="WW8Num7z4"/>
    <w:rsid w:val="007763C2"/>
  </w:style>
  <w:style w:type="character" w:customStyle="1" w:styleId="WW8Num7z5">
    <w:name w:val="WW8Num7z5"/>
    <w:rsid w:val="007763C2"/>
  </w:style>
  <w:style w:type="character" w:customStyle="1" w:styleId="WW8Num7z6">
    <w:name w:val="WW8Num7z6"/>
    <w:rsid w:val="007763C2"/>
  </w:style>
  <w:style w:type="character" w:customStyle="1" w:styleId="WW8Num7z7">
    <w:name w:val="WW8Num7z7"/>
    <w:rsid w:val="007763C2"/>
  </w:style>
  <w:style w:type="character" w:customStyle="1" w:styleId="WW8Num7z8">
    <w:name w:val="WW8Num7z8"/>
    <w:rsid w:val="007763C2"/>
  </w:style>
  <w:style w:type="character" w:customStyle="1" w:styleId="WW8Num8z0">
    <w:name w:val="WW8Num8z0"/>
    <w:rsid w:val="007763C2"/>
  </w:style>
  <w:style w:type="character" w:customStyle="1" w:styleId="WW8Num8z1">
    <w:name w:val="WW8Num8z1"/>
    <w:rsid w:val="007763C2"/>
  </w:style>
  <w:style w:type="character" w:customStyle="1" w:styleId="WW8Num8z2">
    <w:name w:val="WW8Num8z2"/>
    <w:rsid w:val="007763C2"/>
  </w:style>
  <w:style w:type="character" w:customStyle="1" w:styleId="WW8Num8z3">
    <w:name w:val="WW8Num8z3"/>
    <w:rsid w:val="007763C2"/>
  </w:style>
  <w:style w:type="character" w:customStyle="1" w:styleId="WW8Num8z4">
    <w:name w:val="WW8Num8z4"/>
    <w:rsid w:val="007763C2"/>
  </w:style>
  <w:style w:type="character" w:customStyle="1" w:styleId="WW8Num8z5">
    <w:name w:val="WW8Num8z5"/>
    <w:rsid w:val="007763C2"/>
  </w:style>
  <w:style w:type="character" w:customStyle="1" w:styleId="WW8Num8z6">
    <w:name w:val="WW8Num8z6"/>
    <w:rsid w:val="007763C2"/>
  </w:style>
  <w:style w:type="character" w:customStyle="1" w:styleId="WW8Num8z7">
    <w:name w:val="WW8Num8z7"/>
    <w:rsid w:val="007763C2"/>
  </w:style>
  <w:style w:type="character" w:customStyle="1" w:styleId="WW8Num8z8">
    <w:name w:val="WW8Num8z8"/>
    <w:rsid w:val="007763C2"/>
  </w:style>
  <w:style w:type="character" w:customStyle="1" w:styleId="WW8Num9z0">
    <w:name w:val="WW8Num9z0"/>
    <w:rsid w:val="007763C2"/>
  </w:style>
  <w:style w:type="character" w:customStyle="1" w:styleId="WW8Num9z1">
    <w:name w:val="WW8Num9z1"/>
    <w:rsid w:val="007763C2"/>
  </w:style>
  <w:style w:type="character" w:customStyle="1" w:styleId="WW8Num9z2">
    <w:name w:val="WW8Num9z2"/>
    <w:rsid w:val="007763C2"/>
  </w:style>
  <w:style w:type="character" w:customStyle="1" w:styleId="WW8Num9z3">
    <w:name w:val="WW8Num9z3"/>
    <w:rsid w:val="007763C2"/>
  </w:style>
  <w:style w:type="character" w:customStyle="1" w:styleId="WW8Num9z4">
    <w:name w:val="WW8Num9z4"/>
    <w:rsid w:val="007763C2"/>
  </w:style>
  <w:style w:type="character" w:customStyle="1" w:styleId="WW8Num9z5">
    <w:name w:val="WW8Num9z5"/>
    <w:rsid w:val="007763C2"/>
  </w:style>
  <w:style w:type="character" w:customStyle="1" w:styleId="WW8Num9z6">
    <w:name w:val="WW8Num9z6"/>
    <w:rsid w:val="007763C2"/>
  </w:style>
  <w:style w:type="character" w:customStyle="1" w:styleId="WW8Num9z7">
    <w:name w:val="WW8Num9z7"/>
    <w:rsid w:val="007763C2"/>
  </w:style>
  <w:style w:type="character" w:customStyle="1" w:styleId="WW8Num9z8">
    <w:name w:val="WW8Num9z8"/>
    <w:rsid w:val="007763C2"/>
  </w:style>
  <w:style w:type="character" w:customStyle="1" w:styleId="WW8Num10z0">
    <w:name w:val="WW8Num10z0"/>
    <w:rsid w:val="007763C2"/>
  </w:style>
  <w:style w:type="character" w:customStyle="1" w:styleId="WW8Num10z1">
    <w:name w:val="WW8Num10z1"/>
    <w:rsid w:val="007763C2"/>
  </w:style>
  <w:style w:type="character" w:customStyle="1" w:styleId="WW8Num10z2">
    <w:name w:val="WW8Num10z2"/>
    <w:rsid w:val="007763C2"/>
  </w:style>
  <w:style w:type="character" w:customStyle="1" w:styleId="WW8Num10z3">
    <w:name w:val="WW8Num10z3"/>
    <w:rsid w:val="007763C2"/>
  </w:style>
  <w:style w:type="character" w:customStyle="1" w:styleId="WW8Num10z4">
    <w:name w:val="WW8Num10z4"/>
    <w:rsid w:val="007763C2"/>
  </w:style>
  <w:style w:type="character" w:customStyle="1" w:styleId="WW8Num10z5">
    <w:name w:val="WW8Num10z5"/>
    <w:rsid w:val="007763C2"/>
  </w:style>
  <w:style w:type="character" w:customStyle="1" w:styleId="WW8Num10z6">
    <w:name w:val="WW8Num10z6"/>
    <w:rsid w:val="007763C2"/>
  </w:style>
  <w:style w:type="character" w:customStyle="1" w:styleId="WW8Num10z7">
    <w:name w:val="WW8Num10z7"/>
    <w:rsid w:val="007763C2"/>
  </w:style>
  <w:style w:type="character" w:customStyle="1" w:styleId="WW8Num10z8">
    <w:name w:val="WW8Num10z8"/>
    <w:rsid w:val="007763C2"/>
  </w:style>
  <w:style w:type="character" w:customStyle="1" w:styleId="Tipodeletrapredefinidodopargrafo1">
    <w:name w:val="Tipo de letra predefinido do parágrafo1"/>
    <w:rsid w:val="007763C2"/>
  </w:style>
  <w:style w:type="character" w:customStyle="1" w:styleId="WW8Num14z0">
    <w:name w:val="WW8Num14z0"/>
    <w:rsid w:val="007763C2"/>
    <w:rPr>
      <w:rFonts w:ascii="Symbol" w:hAnsi="Symbol"/>
    </w:rPr>
  </w:style>
  <w:style w:type="character" w:customStyle="1" w:styleId="WW8Num15z0">
    <w:name w:val="WW8Num15z0"/>
    <w:rsid w:val="007763C2"/>
    <w:rPr>
      <w:rFonts w:ascii="Symbol" w:hAnsi="Symbol"/>
    </w:rPr>
  </w:style>
  <w:style w:type="character" w:customStyle="1" w:styleId="WW8Num16z0">
    <w:name w:val="WW8Num16z0"/>
    <w:rsid w:val="007763C2"/>
    <w:rPr>
      <w:rFonts w:ascii="Symbol" w:hAnsi="Symbol"/>
    </w:rPr>
  </w:style>
  <w:style w:type="character" w:customStyle="1" w:styleId="WW8Num17z0">
    <w:name w:val="WW8Num17z0"/>
    <w:rsid w:val="007763C2"/>
    <w:rPr>
      <w:rFonts w:ascii="Symbol" w:hAnsi="Symbol"/>
    </w:rPr>
  </w:style>
  <w:style w:type="character" w:customStyle="1" w:styleId="WW8Num18z0">
    <w:name w:val="WW8Num18z0"/>
    <w:rsid w:val="007763C2"/>
    <w:rPr>
      <w:rFonts w:ascii="Symbol" w:hAnsi="Symbol"/>
    </w:rPr>
  </w:style>
  <w:style w:type="character" w:customStyle="1" w:styleId="WW8Num20z0">
    <w:name w:val="WW8Num20z0"/>
    <w:rsid w:val="007763C2"/>
    <w:rPr>
      <w:rFonts w:ascii="Wingdings" w:hAnsi="Wingdings"/>
    </w:rPr>
  </w:style>
  <w:style w:type="character" w:customStyle="1" w:styleId="WW8Num20z1">
    <w:name w:val="WW8Num20z1"/>
    <w:rsid w:val="007763C2"/>
    <w:rPr>
      <w:rFonts w:ascii="Wingdings 2" w:hAnsi="Wingdings 2"/>
      <w:sz w:val="18"/>
    </w:rPr>
  </w:style>
  <w:style w:type="character" w:customStyle="1" w:styleId="WW8Num20z2">
    <w:name w:val="WW8Num20z2"/>
    <w:rsid w:val="007763C2"/>
    <w:rPr>
      <w:rFonts w:ascii="StarSymbol" w:hAnsi="StarSymbol"/>
      <w:sz w:val="18"/>
    </w:rPr>
  </w:style>
  <w:style w:type="character" w:customStyle="1" w:styleId="WW8Num21z0">
    <w:name w:val="WW8Num21z0"/>
    <w:rsid w:val="007763C2"/>
    <w:rPr>
      <w:rFonts w:ascii="Wingdings" w:hAnsi="Wingdings"/>
    </w:rPr>
  </w:style>
  <w:style w:type="character" w:customStyle="1" w:styleId="WW8Num21z1">
    <w:name w:val="WW8Num21z1"/>
    <w:rsid w:val="007763C2"/>
    <w:rPr>
      <w:rFonts w:ascii="Wingdings 2" w:hAnsi="Wingdings 2"/>
      <w:sz w:val="18"/>
    </w:rPr>
  </w:style>
  <w:style w:type="character" w:customStyle="1" w:styleId="WW8Num21z2">
    <w:name w:val="WW8Num21z2"/>
    <w:rsid w:val="007763C2"/>
    <w:rPr>
      <w:rFonts w:ascii="StarSymbol" w:hAnsi="StarSymbol"/>
      <w:sz w:val="18"/>
    </w:rPr>
  </w:style>
  <w:style w:type="character" w:customStyle="1" w:styleId="WW-Tipodeletrapredefinidodopargrafo">
    <w:name w:val="WW-Tipo de letra predefinido do parágrafo"/>
    <w:rsid w:val="007763C2"/>
  </w:style>
  <w:style w:type="character" w:styleId="Nmerodepgina">
    <w:name w:val="page number"/>
    <w:semiHidden/>
    <w:rsid w:val="007763C2"/>
    <w:rPr>
      <w:rFonts w:ascii="Times New Roman" w:hAnsi="Times New Roman" w:cs="Times New Roman"/>
    </w:rPr>
  </w:style>
  <w:style w:type="character" w:customStyle="1" w:styleId="Hiperlink">
    <w:name w:val="Hiperlink"/>
    <w:rsid w:val="007763C2"/>
    <w:rPr>
      <w:color w:val="0000FF"/>
      <w:u w:val="single"/>
    </w:rPr>
  </w:style>
  <w:style w:type="character" w:styleId="nfase">
    <w:name w:val="Emphasis"/>
    <w:qFormat/>
    <w:rsid w:val="007763C2"/>
    <w:rPr>
      <w:rFonts w:ascii="Times New Roman" w:hAnsi="Times New Roman" w:cs="Times New Roman"/>
      <w:i/>
      <w:iCs/>
    </w:rPr>
  </w:style>
  <w:style w:type="character" w:customStyle="1" w:styleId="TitleChar">
    <w:name w:val="Title Char"/>
    <w:locked/>
    <w:rsid w:val="007763C2"/>
    <w:rPr>
      <w:rFonts w:ascii="Arial" w:eastAsia="Microsoft YaHei" w:hAnsi="Arial" w:cs="Arial"/>
      <w:sz w:val="28"/>
      <w:szCs w:val="28"/>
      <w:lang w:val="x-none" w:eastAsia="zh-CN"/>
    </w:rPr>
  </w:style>
  <w:style w:type="paragraph" w:customStyle="1" w:styleId="Corpodetexto21">
    <w:name w:val="Corpo de texto 21"/>
    <w:basedOn w:val="Normal"/>
    <w:rsid w:val="007763C2"/>
    <w:pPr>
      <w:suppressAutoHyphens/>
      <w:spacing w:beforeAutospacing="0" w:afterAutospacing="0" w:line="240" w:lineRule="exact"/>
      <w:ind w:left="2160" w:hanging="720"/>
      <w:jc w:val="both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7763C2"/>
    <w:pPr>
      <w:suppressAutoHyphens/>
      <w:spacing w:beforeAutospacing="0" w:afterAutospacing="0"/>
      <w:ind w:left="708" w:firstLine="708"/>
      <w:jc w:val="both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Recuodecorpodetexto31">
    <w:name w:val="Recuo de corpo de texto 31"/>
    <w:basedOn w:val="Normal"/>
    <w:rsid w:val="007763C2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beforeAutospacing="0" w:afterAutospacing="0" w:line="240" w:lineRule="exact"/>
      <w:ind w:left="1418"/>
      <w:jc w:val="both"/>
    </w:pPr>
    <w:rPr>
      <w:rFonts w:ascii="Courier New" w:hAnsi="Courier New" w:cs="Courier New"/>
      <w:color w:val="auto"/>
      <w:sz w:val="20"/>
      <w:szCs w:val="20"/>
      <w:lang w:eastAsia="zh-CN"/>
    </w:rPr>
  </w:style>
  <w:style w:type="character" w:customStyle="1" w:styleId="BodyTextIndentChar">
    <w:name w:val="Body Text Indent Char"/>
    <w:locked/>
    <w:rsid w:val="007763C2"/>
    <w:rPr>
      <w:rFonts w:ascii="Arial" w:hAnsi="Arial" w:cs="Arial"/>
      <w:sz w:val="20"/>
      <w:szCs w:val="20"/>
      <w:shd w:val="clear" w:color="auto" w:fill="auto"/>
      <w:lang w:val="x-none" w:eastAsia="zh-CN"/>
    </w:rPr>
  </w:style>
  <w:style w:type="paragraph" w:customStyle="1" w:styleId="Textoembloco1">
    <w:name w:val="Texto em bloco1"/>
    <w:basedOn w:val="Normal"/>
    <w:rsid w:val="007763C2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/>
      <w:spacing w:beforeAutospacing="0" w:afterAutospacing="0"/>
      <w:ind w:left="1985" w:right="-1"/>
      <w:jc w:val="both"/>
    </w:pPr>
    <w:rPr>
      <w:rFonts w:ascii="Courier New" w:hAnsi="Courier New" w:cs="Courier New"/>
      <w:color w:val="auto"/>
      <w:sz w:val="20"/>
      <w:szCs w:val="20"/>
      <w:lang w:eastAsia="zh-CN"/>
    </w:rPr>
  </w:style>
  <w:style w:type="paragraph" w:customStyle="1" w:styleId="Avanodecorpodetexto21">
    <w:name w:val="Avanço de corpo de texto 21"/>
    <w:basedOn w:val="Normal"/>
    <w:rsid w:val="007763C2"/>
    <w:pPr>
      <w:suppressAutoHyphens/>
      <w:spacing w:beforeAutospacing="0" w:afterAutospacing="0"/>
      <w:ind w:left="426" w:hanging="426"/>
      <w:jc w:val="both"/>
    </w:pPr>
    <w:rPr>
      <w:rFonts w:ascii="Arial" w:hAnsi="Arial" w:cs="Arial"/>
      <w:color w:val="auto"/>
      <w:lang w:eastAsia="zh-CN"/>
    </w:rPr>
  </w:style>
  <w:style w:type="paragraph" w:customStyle="1" w:styleId="Avanodecorpodetexto31">
    <w:name w:val="Avanço de corpo de texto 31"/>
    <w:basedOn w:val="Normal"/>
    <w:rsid w:val="007763C2"/>
    <w:pPr>
      <w:suppressAutoHyphens/>
      <w:spacing w:beforeAutospacing="0" w:afterAutospacing="0" w:line="240" w:lineRule="exact"/>
      <w:ind w:left="426" w:hanging="426"/>
      <w:jc w:val="both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Corpodetexto31">
    <w:name w:val="Corpo de texto 31"/>
    <w:basedOn w:val="Normal"/>
    <w:rsid w:val="007763C2"/>
    <w:pPr>
      <w:tabs>
        <w:tab w:val="left" w:pos="-720"/>
        <w:tab w:val="left" w:pos="426"/>
        <w:tab w:val="left" w:pos="720"/>
        <w:tab w:val="left" w:pos="1440"/>
      </w:tabs>
      <w:suppressAutoHyphens/>
      <w:spacing w:beforeAutospacing="0" w:afterAutospacing="0"/>
      <w:jc w:val="both"/>
    </w:pPr>
    <w:rPr>
      <w:color w:val="auto"/>
      <w:lang w:val="en-US" w:eastAsia="zh-CN"/>
    </w:rPr>
  </w:style>
  <w:style w:type="paragraph" w:customStyle="1" w:styleId="Blockquote">
    <w:name w:val="Blockquote"/>
    <w:basedOn w:val="Normal"/>
    <w:rsid w:val="007763C2"/>
    <w:pPr>
      <w:suppressAutoHyphens/>
      <w:spacing w:before="100" w:beforeAutospacing="0" w:after="100" w:afterAutospacing="0"/>
      <w:ind w:left="360" w:right="360"/>
    </w:pPr>
    <w:rPr>
      <w:color w:val="auto"/>
      <w:lang w:eastAsia="zh-CN"/>
    </w:rPr>
  </w:style>
  <w:style w:type="paragraph" w:customStyle="1" w:styleId="H1">
    <w:name w:val="H1"/>
    <w:basedOn w:val="Normal"/>
    <w:next w:val="Normal"/>
    <w:rsid w:val="007763C2"/>
    <w:pPr>
      <w:keepNext/>
      <w:suppressAutoHyphens/>
      <w:spacing w:before="100" w:beforeAutospacing="0" w:after="100" w:afterAutospacing="0"/>
    </w:pPr>
    <w:rPr>
      <w:b/>
      <w:bCs/>
      <w:color w:val="auto"/>
      <w:kern w:val="1"/>
      <w:sz w:val="48"/>
      <w:szCs w:val="48"/>
      <w:lang w:eastAsia="zh-CN"/>
    </w:rPr>
  </w:style>
  <w:style w:type="paragraph" w:customStyle="1" w:styleId="LO-Normal">
    <w:name w:val="LO-Normal"/>
    <w:rsid w:val="007763C2"/>
    <w:pPr>
      <w:widowControl w:val="0"/>
      <w:suppressAutoHyphens/>
      <w:autoSpaceDE w:val="0"/>
    </w:pPr>
    <w:rPr>
      <w:rFonts w:ascii="Humanst 52 1 BT" w:hAnsi="Humanst 52 1 BT" w:cs="Humanst 52 1 BT"/>
      <w:color w:val="000000"/>
      <w:lang w:eastAsia="zh-CN"/>
    </w:rPr>
  </w:style>
  <w:style w:type="paragraph" w:customStyle="1" w:styleId="CM82">
    <w:name w:val="CM82"/>
    <w:basedOn w:val="LO-Normal"/>
    <w:next w:val="LO-Normal"/>
    <w:rsid w:val="007763C2"/>
    <w:pPr>
      <w:spacing w:after="265"/>
    </w:pPr>
    <w:rPr>
      <w:color w:val="auto"/>
    </w:rPr>
  </w:style>
  <w:style w:type="paragraph" w:customStyle="1" w:styleId="CM85">
    <w:name w:val="CM85"/>
    <w:basedOn w:val="LO-Normal"/>
    <w:next w:val="LO-Normal"/>
    <w:rsid w:val="007763C2"/>
    <w:pPr>
      <w:spacing w:after="535"/>
    </w:pPr>
    <w:rPr>
      <w:color w:val="auto"/>
    </w:rPr>
  </w:style>
  <w:style w:type="paragraph" w:customStyle="1" w:styleId="CM88">
    <w:name w:val="CM88"/>
    <w:basedOn w:val="LO-Normal"/>
    <w:next w:val="LO-Normal"/>
    <w:rsid w:val="007763C2"/>
    <w:pPr>
      <w:spacing w:after="610"/>
    </w:pPr>
    <w:rPr>
      <w:color w:val="auto"/>
    </w:rPr>
  </w:style>
  <w:style w:type="paragraph" w:customStyle="1" w:styleId="CM89">
    <w:name w:val="CM89"/>
    <w:basedOn w:val="LO-Normal"/>
    <w:next w:val="LO-Normal"/>
    <w:rsid w:val="007763C2"/>
    <w:pPr>
      <w:spacing w:after="473"/>
    </w:pPr>
    <w:rPr>
      <w:color w:val="auto"/>
    </w:rPr>
  </w:style>
  <w:style w:type="paragraph" w:customStyle="1" w:styleId="CM55">
    <w:name w:val="CM55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90">
    <w:name w:val="CM90"/>
    <w:basedOn w:val="LO-Normal"/>
    <w:next w:val="LO-Normal"/>
    <w:rsid w:val="007763C2"/>
    <w:pPr>
      <w:spacing w:after="120"/>
    </w:pPr>
    <w:rPr>
      <w:color w:val="auto"/>
    </w:rPr>
  </w:style>
  <w:style w:type="paragraph" w:customStyle="1" w:styleId="CM83">
    <w:name w:val="CM83"/>
    <w:basedOn w:val="LO-Normal"/>
    <w:next w:val="LO-Normal"/>
    <w:rsid w:val="007763C2"/>
    <w:pPr>
      <w:spacing w:after="58"/>
    </w:pPr>
    <w:rPr>
      <w:color w:val="auto"/>
    </w:rPr>
  </w:style>
  <w:style w:type="paragraph" w:customStyle="1" w:styleId="CM57">
    <w:name w:val="CM57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58">
    <w:name w:val="CM58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86">
    <w:name w:val="CM86"/>
    <w:basedOn w:val="LO-Normal"/>
    <w:next w:val="LO-Normal"/>
    <w:rsid w:val="007763C2"/>
    <w:pPr>
      <w:spacing w:after="400"/>
    </w:pPr>
    <w:rPr>
      <w:color w:val="auto"/>
    </w:rPr>
  </w:style>
  <w:style w:type="paragraph" w:customStyle="1" w:styleId="CM91">
    <w:name w:val="CM91"/>
    <w:basedOn w:val="LO-Normal"/>
    <w:next w:val="LO-Normal"/>
    <w:rsid w:val="007763C2"/>
    <w:pPr>
      <w:spacing w:after="708"/>
    </w:pPr>
    <w:rPr>
      <w:color w:val="auto"/>
    </w:rPr>
  </w:style>
  <w:style w:type="paragraph" w:customStyle="1" w:styleId="CM17">
    <w:name w:val="CM17"/>
    <w:basedOn w:val="LO-Normal"/>
    <w:next w:val="LO-Normal"/>
    <w:rsid w:val="007763C2"/>
    <w:pPr>
      <w:spacing w:line="238" w:lineRule="atLeast"/>
    </w:pPr>
    <w:rPr>
      <w:color w:val="auto"/>
    </w:rPr>
  </w:style>
  <w:style w:type="paragraph" w:customStyle="1" w:styleId="CM87">
    <w:name w:val="CM87"/>
    <w:basedOn w:val="LO-Normal"/>
    <w:next w:val="LO-Normal"/>
    <w:rsid w:val="007763C2"/>
    <w:pPr>
      <w:spacing w:after="173"/>
    </w:pPr>
    <w:rPr>
      <w:color w:val="auto"/>
    </w:rPr>
  </w:style>
  <w:style w:type="paragraph" w:customStyle="1" w:styleId="CM62">
    <w:name w:val="CM62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7">
    <w:name w:val="CM7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34">
    <w:name w:val="CM34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28">
    <w:name w:val="CM28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93">
    <w:name w:val="CM93"/>
    <w:basedOn w:val="LO-Normal"/>
    <w:next w:val="LO-Normal"/>
    <w:rsid w:val="007763C2"/>
    <w:pPr>
      <w:spacing w:after="815"/>
    </w:pPr>
    <w:rPr>
      <w:color w:val="auto"/>
    </w:rPr>
  </w:style>
  <w:style w:type="paragraph" w:customStyle="1" w:styleId="CM11">
    <w:name w:val="CM11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63">
    <w:name w:val="CM63"/>
    <w:basedOn w:val="LO-Normal"/>
    <w:next w:val="LO-Normal"/>
    <w:rsid w:val="007763C2"/>
    <w:rPr>
      <w:color w:val="auto"/>
    </w:rPr>
  </w:style>
  <w:style w:type="paragraph" w:customStyle="1" w:styleId="CM64">
    <w:name w:val="CM64"/>
    <w:basedOn w:val="LO-Normal"/>
    <w:next w:val="LO-Normal"/>
    <w:rsid w:val="007763C2"/>
    <w:pPr>
      <w:spacing w:line="436" w:lineRule="atLeast"/>
    </w:pPr>
    <w:rPr>
      <w:color w:val="auto"/>
    </w:rPr>
  </w:style>
  <w:style w:type="paragraph" w:customStyle="1" w:styleId="CM66">
    <w:name w:val="CM66"/>
    <w:basedOn w:val="LO-Normal"/>
    <w:next w:val="LO-Normal"/>
    <w:rsid w:val="007763C2"/>
    <w:rPr>
      <w:color w:val="auto"/>
    </w:rPr>
  </w:style>
  <w:style w:type="paragraph" w:customStyle="1" w:styleId="CM53">
    <w:name w:val="CM53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26">
    <w:name w:val="CM26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16">
    <w:name w:val="CM16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WW-Corpodetexto2">
    <w:name w:val="WW-Corpo de texto 2"/>
    <w:basedOn w:val="Normal"/>
    <w:rsid w:val="007763C2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uppressAutoHyphens/>
      <w:spacing w:beforeAutospacing="0" w:afterAutospacing="0"/>
      <w:jc w:val="both"/>
    </w:pPr>
    <w:rPr>
      <w:color w:val="auto"/>
      <w:lang w:eastAsia="zh-CN"/>
    </w:rPr>
  </w:style>
  <w:style w:type="paragraph" w:customStyle="1" w:styleId="TableContents">
    <w:name w:val="Table Contents"/>
    <w:basedOn w:val="Normal"/>
    <w:rsid w:val="007763C2"/>
    <w:pPr>
      <w:suppressAutoHyphens/>
      <w:spacing w:beforeAutospacing="0" w:afterAutospacing="0"/>
    </w:pPr>
    <w:rPr>
      <w:color w:val="auto"/>
      <w:lang w:eastAsia="zh-CN"/>
    </w:rPr>
  </w:style>
  <w:style w:type="paragraph" w:customStyle="1" w:styleId="Ttulo30">
    <w:name w:val="Título3"/>
    <w:basedOn w:val="Normal"/>
    <w:next w:val="Corpodetexto"/>
    <w:rsid w:val="007763C2"/>
    <w:pPr>
      <w:keepNext/>
      <w:suppressAutoHyphens/>
      <w:spacing w:before="240" w:beforeAutospacing="0" w:after="120" w:afterAutospacing="0"/>
    </w:pPr>
    <w:rPr>
      <w:rFonts w:ascii="Arial" w:hAnsi="Arial" w:cs="Arial"/>
      <w:color w:val="auto"/>
      <w:sz w:val="28"/>
      <w:szCs w:val="28"/>
      <w:lang w:eastAsia="zh-CN"/>
    </w:rPr>
  </w:style>
  <w:style w:type="paragraph" w:customStyle="1" w:styleId="CM1">
    <w:name w:val="CM1"/>
    <w:basedOn w:val="LO-Normal"/>
    <w:next w:val="LO-Normal"/>
    <w:rsid w:val="007763C2"/>
    <w:rPr>
      <w:color w:val="auto"/>
    </w:rPr>
  </w:style>
  <w:style w:type="paragraph" w:customStyle="1" w:styleId="CM75">
    <w:name w:val="CM75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94">
    <w:name w:val="CM94"/>
    <w:basedOn w:val="LO-Normal"/>
    <w:next w:val="LO-Normal"/>
    <w:rsid w:val="007763C2"/>
    <w:pPr>
      <w:spacing w:after="1323"/>
    </w:pPr>
    <w:rPr>
      <w:color w:val="auto"/>
    </w:rPr>
  </w:style>
  <w:style w:type="paragraph" w:customStyle="1" w:styleId="CM95">
    <w:name w:val="CM95"/>
    <w:basedOn w:val="LO-Normal"/>
    <w:next w:val="LO-Normal"/>
    <w:rsid w:val="007763C2"/>
    <w:pPr>
      <w:spacing w:after="1178"/>
    </w:pPr>
    <w:rPr>
      <w:color w:val="auto"/>
    </w:rPr>
  </w:style>
  <w:style w:type="paragraph" w:customStyle="1" w:styleId="Numerao1">
    <w:name w:val="Numeração1"/>
    <w:basedOn w:val="Lista"/>
    <w:rsid w:val="007763C2"/>
    <w:pPr>
      <w:suppressAutoHyphens/>
      <w:spacing w:before="0" w:after="120"/>
      <w:ind w:left="360" w:hanging="360"/>
      <w:jc w:val="left"/>
    </w:pPr>
    <w:rPr>
      <w:rFonts w:ascii="Wingdings" w:hAnsi="Wingdings" w:cs="Wingdings"/>
      <w:color w:val="auto"/>
      <w:sz w:val="24"/>
      <w:lang w:eastAsia="zh-CN"/>
    </w:rPr>
  </w:style>
  <w:style w:type="paragraph" w:customStyle="1" w:styleId="titulotexto">
    <w:name w:val="titulo_texto"/>
    <w:basedOn w:val="Normal"/>
    <w:rsid w:val="007763C2"/>
    <w:pPr>
      <w:suppressAutoHyphens/>
      <w:spacing w:before="495" w:beforeAutospacing="0" w:after="120" w:afterAutospacing="0"/>
      <w:ind w:right="750"/>
    </w:pPr>
    <w:rPr>
      <w:rFonts w:ascii="Century Gothic" w:hAnsi="Century Gothic" w:cs="Century Gothic"/>
      <w:b/>
      <w:bCs/>
      <w:color w:val="auto"/>
      <w:sz w:val="27"/>
      <w:szCs w:val="27"/>
      <w:lang w:eastAsia="zh-CN"/>
    </w:rPr>
  </w:style>
  <w:style w:type="paragraph" w:customStyle="1" w:styleId="Mapadodocumento1">
    <w:name w:val="Mapa do documento1"/>
    <w:basedOn w:val="Normal"/>
    <w:rsid w:val="007763C2"/>
    <w:pPr>
      <w:shd w:val="clear" w:color="auto" w:fill="000080"/>
      <w:suppressAutoHyphens/>
      <w:spacing w:beforeAutospacing="0" w:afterAutospacing="0"/>
    </w:pPr>
    <w:rPr>
      <w:rFonts w:ascii="Tahoma" w:hAnsi="Tahoma" w:cs="Tahoma"/>
      <w:color w:val="auto"/>
      <w:sz w:val="20"/>
      <w:szCs w:val="20"/>
      <w:lang w:eastAsia="zh-CN"/>
    </w:rPr>
  </w:style>
  <w:style w:type="paragraph" w:customStyle="1" w:styleId="Textodebalo1">
    <w:name w:val="Texto de balão1"/>
    <w:basedOn w:val="Normal"/>
    <w:rsid w:val="007763C2"/>
    <w:pPr>
      <w:suppressAutoHyphens/>
      <w:spacing w:beforeAutospacing="0" w:afterAutospacing="0"/>
    </w:pPr>
    <w:rPr>
      <w:rFonts w:ascii="Tahoma" w:hAnsi="Tahoma" w:cs="Tahoma"/>
      <w:color w:val="auto"/>
      <w:sz w:val="16"/>
      <w:szCs w:val="16"/>
      <w:lang w:eastAsia="zh-CN"/>
    </w:rPr>
  </w:style>
  <w:style w:type="character" w:customStyle="1" w:styleId="BalloonTextChar">
    <w:name w:val="Balloon Text Char"/>
    <w:locked/>
    <w:rsid w:val="007763C2"/>
    <w:rPr>
      <w:rFonts w:ascii="Tahoma" w:hAnsi="Tahoma" w:cs="Tahoma"/>
      <w:sz w:val="16"/>
      <w:szCs w:val="16"/>
      <w:lang w:val="x-none" w:eastAsia="zh-CN"/>
    </w:rPr>
  </w:style>
  <w:style w:type="paragraph" w:customStyle="1" w:styleId="Contedodetabela">
    <w:name w:val="Conteúdo de tabela"/>
    <w:basedOn w:val="Normal"/>
    <w:rsid w:val="007763C2"/>
    <w:pPr>
      <w:suppressLineNumbers/>
      <w:suppressAutoHyphens/>
      <w:spacing w:beforeAutospacing="0" w:afterAutospacing="0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7763C2"/>
    <w:pPr>
      <w:suppressAutoHyphens/>
      <w:spacing w:beforeAutospacing="0" w:afterAutospacing="0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style12">
    <w:name w:val="style12"/>
    <w:basedOn w:val="Normal"/>
    <w:rsid w:val="007763C2"/>
    <w:pPr>
      <w:spacing w:before="100" w:beforeAutospacing="0" w:after="100" w:afterAutospacing="0"/>
    </w:pPr>
    <w:rPr>
      <w:rFonts w:ascii="Tahoma" w:hAnsi="Tahoma" w:cs="Tahoma"/>
      <w:color w:val="auto"/>
      <w:sz w:val="18"/>
      <w:szCs w:val="18"/>
      <w:lang w:eastAsia="zh-CN"/>
    </w:rPr>
  </w:style>
  <w:style w:type="paragraph" w:customStyle="1" w:styleId="CM9">
    <w:name w:val="CM9"/>
    <w:basedOn w:val="Default"/>
    <w:next w:val="Default"/>
    <w:rsid w:val="007763C2"/>
    <w:pPr>
      <w:autoSpaceDE w:val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M8">
    <w:name w:val="CM8"/>
    <w:basedOn w:val="Default"/>
    <w:next w:val="Default"/>
    <w:rsid w:val="007763C2"/>
    <w:pPr>
      <w:autoSpaceDE w:val="0"/>
      <w:spacing w:line="268" w:lineRule="atLeast"/>
    </w:pPr>
    <w:rPr>
      <w:rFonts w:ascii="Times New Roman" w:eastAsia="Times New Roman" w:hAnsi="Times New Roman" w:cs="Times New Roman"/>
      <w:color w:val="auto"/>
      <w:lang w:eastAsia="zh-CN"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7763C2"/>
    <w:pPr>
      <w:suppressAutoHyphens/>
      <w:spacing w:beforeAutospacing="0" w:after="120" w:afterAutospacing="0"/>
      <w:ind w:firstLine="708"/>
      <w:jc w:val="both"/>
    </w:pPr>
    <w:rPr>
      <w:color w:val="auto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7763C2"/>
    <w:rPr>
      <w:color w:val="auto"/>
      <w:lang w:eastAsia="zh-CN"/>
    </w:rPr>
  </w:style>
  <w:style w:type="character" w:customStyle="1" w:styleId="BodyTextIndent3Char">
    <w:name w:val="Body Text Indent 3 Char"/>
    <w:locked/>
    <w:rsid w:val="007763C2"/>
    <w:rPr>
      <w:rFonts w:ascii="Times New Roman" w:hAnsi="Times New Roman" w:cs="Times New Roman"/>
      <w:sz w:val="20"/>
      <w:szCs w:val="20"/>
      <w:lang w:val="x-none" w:eastAsia="zh-CN"/>
    </w:rPr>
  </w:style>
  <w:style w:type="paragraph" w:customStyle="1" w:styleId="Nivel1">
    <w:name w:val="Nivel1"/>
    <w:basedOn w:val="Ttulo10"/>
    <w:next w:val="Normal"/>
    <w:qFormat/>
    <w:rsid w:val="007763C2"/>
    <w:pPr>
      <w:keepNext/>
      <w:keepLines/>
      <w:numPr>
        <w:numId w:val="3"/>
      </w:numPr>
      <w:spacing w:before="480" w:line="276" w:lineRule="auto"/>
      <w:jc w:val="both"/>
    </w:pPr>
    <w:rPr>
      <w:rFonts w:eastAsia="MS Gothic"/>
      <w:b/>
      <w:bCs/>
      <w:caps w:val="0"/>
      <w:color w:val="auto"/>
      <w:spacing w:val="0"/>
      <w:sz w:val="24"/>
      <w:szCs w:val="24"/>
    </w:rPr>
  </w:style>
  <w:style w:type="paragraph" w:customStyle="1" w:styleId="GradeColorida-nfase11">
    <w:name w:val="Grade Colorida - Ênfase 11"/>
    <w:basedOn w:val="Normal"/>
    <w:next w:val="Normal"/>
    <w:uiPriority w:val="29"/>
    <w:qFormat/>
    <w:rsid w:val="007763C2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beforeAutospacing="0" w:afterAutospacing="0"/>
      <w:jc w:val="both"/>
    </w:pPr>
    <w:rPr>
      <w:rFonts w:ascii="Arial" w:hAnsi="Arial" w:cs="Arial"/>
      <w:i/>
      <w:iCs/>
      <w:color w:val="000000"/>
      <w:sz w:val="20"/>
      <w:szCs w:val="20"/>
    </w:rPr>
  </w:style>
  <w:style w:type="character" w:customStyle="1" w:styleId="GradeColorida-nfase1Char">
    <w:name w:val="Grade Colorida - Ênfase 1 Char"/>
    <w:uiPriority w:val="29"/>
    <w:rsid w:val="007763C2"/>
    <w:rPr>
      <w:rFonts w:ascii="Arial" w:hAnsi="Arial"/>
      <w:i/>
      <w:color w:val="000000"/>
      <w:sz w:val="24"/>
      <w:shd w:val="clear" w:color="auto" w:fill="FFFFCC"/>
    </w:rPr>
  </w:style>
  <w:style w:type="paragraph" w:customStyle="1" w:styleId="Standard">
    <w:name w:val="Standard"/>
    <w:rsid w:val="007763C2"/>
    <w:pPr>
      <w:widowControl w:val="0"/>
      <w:suppressAutoHyphens/>
      <w:textAlignment w:val="baseline"/>
    </w:pPr>
    <w:rPr>
      <w:rFonts w:ascii="Calibri" w:hAnsi="Calibri" w:cs="Calibri"/>
      <w:color w:val="000000"/>
      <w:kern w:val="1"/>
      <w:lang w:val="en-US" w:eastAsia="zh-CN"/>
    </w:rPr>
  </w:style>
  <w:style w:type="character" w:customStyle="1" w:styleId="Nivel1Char">
    <w:name w:val="Nivel1 Char"/>
    <w:rsid w:val="007763C2"/>
    <w:rPr>
      <w:rFonts w:ascii="Times New Roman" w:eastAsia="MS Gothic" w:hAnsi="Times New Roman"/>
      <w:b/>
      <w:sz w:val="20"/>
      <w:lang w:val="x-none" w:eastAsia="pt-BR"/>
    </w:rPr>
  </w:style>
  <w:style w:type="paragraph" w:customStyle="1" w:styleId="Reviso1">
    <w:name w:val="Revisão1"/>
    <w:hidden/>
    <w:rsid w:val="007763C2"/>
    <w:rPr>
      <w:rFonts w:ascii="Arial" w:hAnsi="Arial" w:cs="Arial"/>
      <w:color w:val="auto"/>
      <w:sz w:val="20"/>
      <w:szCs w:val="20"/>
      <w:lang w:eastAsia="zh-CN"/>
    </w:rPr>
  </w:style>
  <w:style w:type="character" w:styleId="Refdecomentrio">
    <w:name w:val="annotation reference"/>
    <w:uiPriority w:val="99"/>
    <w:semiHidden/>
    <w:rsid w:val="007763C2"/>
    <w:rPr>
      <w:rFonts w:ascii="Times New Roman" w:hAnsi="Times New Roman" w:cs="Times New Roman"/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rsid w:val="007763C2"/>
    <w:pPr>
      <w:suppressAutoHyphens/>
      <w:spacing w:beforeAutospacing="0" w:afterAutospacing="0"/>
    </w:pPr>
    <w:rPr>
      <w:rFonts w:ascii="Arial" w:hAnsi="Arial" w:cs="Arial"/>
      <w:color w:val="auto"/>
      <w:sz w:val="20"/>
      <w:szCs w:val="20"/>
      <w:lang w:eastAsia="zh-CN"/>
    </w:rPr>
  </w:style>
  <w:style w:type="character" w:customStyle="1" w:styleId="TextodecomentrioChar">
    <w:name w:val="Texto de comentário Char"/>
    <w:basedOn w:val="Fontepargpadro"/>
    <w:uiPriority w:val="99"/>
    <w:semiHidden/>
    <w:rsid w:val="007763C2"/>
    <w:rPr>
      <w:sz w:val="20"/>
      <w:szCs w:val="20"/>
    </w:rPr>
  </w:style>
  <w:style w:type="character" w:customStyle="1" w:styleId="CommentTextChar">
    <w:name w:val="Comment Text Char"/>
    <w:locked/>
    <w:rsid w:val="007763C2"/>
    <w:rPr>
      <w:rFonts w:ascii="Arial" w:hAnsi="Arial" w:cs="Arial"/>
      <w:sz w:val="20"/>
      <w:szCs w:val="20"/>
      <w:lang w:val="x-none" w:eastAsia="zh-CN"/>
    </w:rPr>
  </w:style>
  <w:style w:type="paragraph" w:customStyle="1" w:styleId="CommentSubject1">
    <w:name w:val="Comment Subject1"/>
    <w:basedOn w:val="Textodecomentrio"/>
    <w:next w:val="Textodecomentrio"/>
    <w:rsid w:val="007763C2"/>
    <w:rPr>
      <w:b/>
      <w:bCs/>
    </w:rPr>
  </w:style>
  <w:style w:type="character" w:customStyle="1" w:styleId="CommentSubjectChar">
    <w:name w:val="Comment Subject Char"/>
    <w:locked/>
    <w:rsid w:val="007763C2"/>
    <w:rPr>
      <w:rFonts w:ascii="Arial" w:hAnsi="Arial" w:cs="Arial"/>
      <w:b/>
      <w:bCs/>
      <w:sz w:val="20"/>
      <w:szCs w:val="20"/>
      <w:lang w:val="x-none" w:eastAsia="zh-CN"/>
    </w:rPr>
  </w:style>
  <w:style w:type="paragraph" w:styleId="Textodenotaderodap">
    <w:name w:val="footnote text"/>
    <w:basedOn w:val="Normal"/>
    <w:link w:val="TextodenotaderodapChar"/>
    <w:semiHidden/>
    <w:rsid w:val="007763C2"/>
    <w:pPr>
      <w:spacing w:beforeAutospacing="0" w:afterAutospacing="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763C2"/>
    <w:rPr>
      <w:rFonts w:ascii="Arial" w:hAnsi="Arial" w:cs="Arial"/>
      <w:color w:val="auto"/>
      <w:sz w:val="20"/>
      <w:szCs w:val="20"/>
    </w:rPr>
  </w:style>
  <w:style w:type="character" w:customStyle="1" w:styleId="FootnoteTextChar">
    <w:name w:val="Footnote Text Char"/>
    <w:locked/>
    <w:rsid w:val="007763C2"/>
    <w:rPr>
      <w:rFonts w:ascii="Arial" w:hAnsi="Arial" w:cs="Arial"/>
      <w:lang w:val="pt-BR" w:eastAsia="pt-BR"/>
    </w:rPr>
  </w:style>
  <w:style w:type="character" w:styleId="Refdenotaderodap">
    <w:name w:val="footnote reference"/>
    <w:semiHidden/>
    <w:rsid w:val="007763C2"/>
    <w:rPr>
      <w:rFonts w:ascii="Times New Roman" w:hAnsi="Times New Roman" w:cs="Times New Roman"/>
      <w:vertAlign w:val="superscript"/>
    </w:rPr>
  </w:style>
  <w:style w:type="paragraph" w:customStyle="1" w:styleId="Ttulo11">
    <w:name w:val="Título1"/>
    <w:basedOn w:val="Normal"/>
    <w:next w:val="Corpodetexto"/>
    <w:rsid w:val="007763C2"/>
    <w:pPr>
      <w:keepNext/>
      <w:suppressAutoHyphens/>
      <w:spacing w:before="240" w:beforeAutospacing="0" w:after="120" w:afterAutospacing="0" w:line="355" w:lineRule="auto"/>
      <w:ind w:left="10" w:hanging="10"/>
      <w:jc w:val="both"/>
    </w:pPr>
    <w:rPr>
      <w:rFonts w:ascii="Arial" w:eastAsia="Microsoft YaHei" w:hAnsi="Arial" w:cs="Arial"/>
      <w:color w:val="000000"/>
      <w:sz w:val="28"/>
      <w:szCs w:val="28"/>
      <w:lang w:eastAsia="zh-CN"/>
    </w:rPr>
  </w:style>
  <w:style w:type="paragraph" w:customStyle="1" w:styleId="Nivel01Titulo">
    <w:name w:val="Nivel_01_Titulo"/>
    <w:basedOn w:val="Ttulo10"/>
    <w:next w:val="Normal"/>
    <w:qFormat/>
    <w:rsid w:val="007763C2"/>
    <w:pPr>
      <w:keepNext/>
      <w:keepLines/>
      <w:tabs>
        <w:tab w:val="num" w:pos="360"/>
        <w:tab w:val="left" w:pos="567"/>
      </w:tabs>
      <w:spacing w:before="240" w:after="0"/>
      <w:ind w:left="0" w:firstLine="0"/>
      <w:jc w:val="both"/>
    </w:pPr>
    <w:rPr>
      <w:rFonts w:ascii="Arial" w:eastAsia="MS Gothic" w:hAnsi="Arial" w:cs="Arial"/>
      <w:b/>
      <w:bCs/>
      <w:caps w:val="0"/>
      <w:color w:val="auto"/>
      <w:spacing w:val="0"/>
      <w:szCs w:val="20"/>
    </w:rPr>
  </w:style>
  <w:style w:type="paragraph" w:customStyle="1" w:styleId="Nivel01">
    <w:name w:val="Nivel_01"/>
    <w:basedOn w:val="Ttulo10"/>
    <w:rsid w:val="007763C2"/>
    <w:pPr>
      <w:keepNext/>
      <w:keepLines/>
      <w:tabs>
        <w:tab w:val="left" w:pos="567"/>
      </w:tabs>
      <w:spacing w:before="240" w:after="0"/>
      <w:ind w:left="720" w:hanging="360"/>
      <w:jc w:val="both"/>
    </w:pPr>
    <w:rPr>
      <w:rFonts w:ascii="Ecofont_Spranq_eco_Sans" w:eastAsia="MS Gothic" w:hAnsi="Ecofont_Spranq_eco_Sans" w:cs="Ecofont_Spranq_eco_Sans"/>
      <w:b/>
      <w:bCs/>
      <w:caps w:val="0"/>
      <w:color w:val="auto"/>
      <w:spacing w:val="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7763C2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beforeAutospacing="0" w:afterAutospacing="0"/>
      <w:jc w:val="both"/>
    </w:pPr>
    <w:rPr>
      <w:rFonts w:ascii="Arial" w:hAnsi="Arial" w:cs="Arial"/>
      <w:i/>
      <w:iCs/>
      <w:color w:val="000000"/>
      <w:sz w:val="20"/>
      <w:szCs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7763C2"/>
    <w:rPr>
      <w:rFonts w:ascii="Arial" w:hAnsi="Arial" w:cs="Arial"/>
      <w:i/>
      <w:iCs/>
      <w:color w:val="000000"/>
      <w:sz w:val="20"/>
      <w:szCs w:val="20"/>
      <w:shd w:val="clear" w:color="auto" w:fill="FFFFCC"/>
      <w:lang w:eastAsia="en-US"/>
    </w:rPr>
  </w:style>
  <w:style w:type="character" w:customStyle="1" w:styleId="Nivel01TituloChar">
    <w:name w:val="Nivel_01_Titulo Char"/>
    <w:rsid w:val="007763C2"/>
    <w:rPr>
      <w:rFonts w:ascii="Arial" w:eastAsia="MS Gothic" w:hAnsi="Arial"/>
      <w:b/>
    </w:rPr>
  </w:style>
  <w:style w:type="character" w:customStyle="1" w:styleId="Nivel01Char">
    <w:name w:val="Nivel_01 Char"/>
    <w:rsid w:val="007763C2"/>
    <w:rPr>
      <w:rFonts w:ascii="Ecofont_Spranq_eco_Sans" w:eastAsia="MS Gothic" w:hAnsi="Ecofont_Spranq_eco_Sans"/>
      <w:b/>
    </w:rPr>
  </w:style>
  <w:style w:type="paragraph" w:customStyle="1" w:styleId="SombreamentoMdio1-nfase31">
    <w:name w:val="Sombreamento Médio 1 - Ênfase 31"/>
    <w:basedOn w:val="Normal"/>
    <w:next w:val="Normal"/>
    <w:rsid w:val="007763C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beforeAutospacing="0" w:afterAutospacing="0"/>
      <w:jc w:val="both"/>
    </w:pPr>
    <w:rPr>
      <w:rFonts w:ascii="Ecofont_Spranq_eco_Sans" w:hAnsi="Ecofont_Spranq_eco_Sans" w:cs="Ecofont_Spranq_eco_Sans"/>
      <w:i/>
      <w:iCs/>
      <w:color w:val="000000"/>
      <w:sz w:val="20"/>
      <w:szCs w:val="20"/>
      <w:lang w:eastAsia="zh-CN"/>
    </w:rPr>
  </w:style>
  <w:style w:type="paragraph" w:customStyle="1" w:styleId="paragraph">
    <w:name w:val="paragraph"/>
    <w:basedOn w:val="Normal"/>
    <w:rsid w:val="007763C2"/>
    <w:pPr>
      <w:spacing w:before="100" w:after="100"/>
    </w:pPr>
    <w:rPr>
      <w:color w:val="auto"/>
    </w:rPr>
  </w:style>
  <w:style w:type="character" w:customStyle="1" w:styleId="normaltextrun">
    <w:name w:val="normaltextrun"/>
    <w:rsid w:val="007763C2"/>
    <w:rPr>
      <w:rFonts w:ascii="Times New Roman" w:hAnsi="Times New Roman" w:cs="Times New Roman"/>
    </w:rPr>
  </w:style>
  <w:style w:type="character" w:customStyle="1" w:styleId="eop">
    <w:name w:val="eop"/>
    <w:rsid w:val="007763C2"/>
    <w:rPr>
      <w:rFonts w:ascii="Times New Roman" w:hAnsi="Times New Roman" w:cs="Times New Roman"/>
    </w:rPr>
  </w:style>
  <w:style w:type="character" w:customStyle="1" w:styleId="spellingerror">
    <w:name w:val="spellingerror"/>
    <w:rsid w:val="007763C2"/>
    <w:rPr>
      <w:rFonts w:ascii="Times New Roman" w:hAnsi="Times New Roman" w:cs="Times New Roman"/>
    </w:rPr>
  </w:style>
  <w:style w:type="character" w:customStyle="1" w:styleId="contextualspellingandgrammarerror">
    <w:name w:val="contextualspellingandgrammarerror"/>
    <w:rsid w:val="007763C2"/>
    <w:rPr>
      <w:rFonts w:ascii="Times New Roman" w:hAnsi="Times New Roman" w:cs="Times New Roman"/>
    </w:rPr>
  </w:style>
  <w:style w:type="paragraph" w:customStyle="1" w:styleId="3vff3xh4yd">
    <w:name w:val="_3vff3xh4yd"/>
    <w:basedOn w:val="Normal"/>
    <w:rsid w:val="007763C2"/>
    <w:pPr>
      <w:spacing w:before="100" w:after="100"/>
    </w:pPr>
    <w:rPr>
      <w:color w:val="auto"/>
    </w:rPr>
  </w:style>
  <w:style w:type="character" w:customStyle="1" w:styleId="unsupportedobjecttext">
    <w:name w:val="unsupportedobjecttext"/>
    <w:rsid w:val="007763C2"/>
    <w:rPr>
      <w:rFonts w:ascii="Times New Roman" w:hAnsi="Times New Roman" w:cs="Times New Roman"/>
    </w:rPr>
  </w:style>
  <w:style w:type="paragraph" w:customStyle="1" w:styleId="ListaColorida-nfase11">
    <w:name w:val="Lista Colorida - Ênfase 11"/>
    <w:basedOn w:val="Normal"/>
    <w:qFormat/>
    <w:rsid w:val="007763C2"/>
    <w:pPr>
      <w:spacing w:beforeAutospacing="0" w:afterAutospacing="0"/>
      <w:ind w:left="720"/>
    </w:pPr>
    <w:rPr>
      <w:rFonts w:ascii="Arial" w:hAnsi="Arial" w:cs="Arial"/>
      <w:color w:val="auto"/>
      <w:sz w:val="20"/>
      <w:szCs w:val="20"/>
    </w:rPr>
  </w:style>
  <w:style w:type="paragraph" w:customStyle="1" w:styleId="Nvel2">
    <w:name w:val="Nível 2"/>
    <w:basedOn w:val="Normal"/>
    <w:next w:val="Normal"/>
    <w:rsid w:val="007763C2"/>
    <w:pPr>
      <w:spacing w:beforeAutospacing="0" w:after="120" w:afterAutospacing="0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normalchar1">
    <w:name w:val="normal__char1"/>
    <w:rsid w:val="007763C2"/>
    <w:rPr>
      <w:rFonts w:ascii="Arial" w:hAnsi="Arial"/>
      <w:sz w:val="24"/>
      <w:u w:val="none"/>
      <w:effect w:val="none"/>
    </w:rPr>
  </w:style>
  <w:style w:type="character" w:customStyle="1" w:styleId="apple-style-span">
    <w:name w:val="apple-style-span"/>
    <w:rsid w:val="007763C2"/>
    <w:rPr>
      <w:rFonts w:ascii="Times New Roman" w:hAnsi="Times New Roman" w:cs="Times New Roman"/>
    </w:rPr>
  </w:style>
  <w:style w:type="paragraph" w:styleId="Commarcadores5">
    <w:name w:val="List Bullet 5"/>
    <w:basedOn w:val="Normal"/>
    <w:autoRedefine/>
    <w:rsid w:val="007763C2"/>
    <w:pPr>
      <w:numPr>
        <w:numId w:val="4"/>
      </w:numPr>
      <w:tabs>
        <w:tab w:val="num" w:pos="1492"/>
      </w:tabs>
      <w:spacing w:beforeAutospacing="0" w:afterAutospacing="0"/>
      <w:ind w:left="1492" w:hanging="360"/>
    </w:pPr>
    <w:rPr>
      <w:rFonts w:ascii="Arial" w:hAnsi="Arial" w:cs="Arial"/>
      <w:color w:val="auto"/>
      <w:sz w:val="20"/>
      <w:szCs w:val="20"/>
    </w:rPr>
  </w:style>
  <w:style w:type="paragraph" w:customStyle="1" w:styleId="citao2">
    <w:name w:val="citação 2"/>
    <w:basedOn w:val="GradeColorida-nfase11"/>
    <w:qFormat/>
    <w:rsid w:val="007763C2"/>
    <w:rPr>
      <w:rFonts w:ascii="Ecofont_Spranq_eco_Sans" w:hAnsi="Ecofont_Spranq_eco_Sans" w:cs="Ecofont_Spranq_eco_Sans"/>
      <w:lang w:eastAsia="en-US"/>
    </w:rPr>
  </w:style>
  <w:style w:type="character" w:customStyle="1" w:styleId="citao2Char">
    <w:name w:val="citação 2 Char"/>
    <w:rsid w:val="007763C2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val="x-none" w:eastAsia="en-US"/>
    </w:rPr>
  </w:style>
  <w:style w:type="paragraph" w:customStyle="1" w:styleId="ad">
    <w:name w:val="ad"/>
    <w:basedOn w:val="Normal"/>
    <w:rsid w:val="007763C2"/>
    <w:pPr>
      <w:spacing w:beforeAutospacing="0" w:afterAutospacing="0" w:line="360" w:lineRule="auto"/>
      <w:ind w:left="993" w:hanging="284"/>
      <w:jc w:val="both"/>
    </w:pPr>
    <w:rPr>
      <w:color w:val="000000"/>
      <w:sz w:val="20"/>
      <w:szCs w:val="20"/>
    </w:rPr>
  </w:style>
  <w:style w:type="paragraph" w:customStyle="1" w:styleId="TtulodaTabela">
    <w:name w:val="Título da Tabela"/>
    <w:basedOn w:val="Normal"/>
    <w:rsid w:val="007763C2"/>
    <w:pPr>
      <w:widowControl w:val="0"/>
      <w:suppressLineNumbers/>
      <w:suppressAutoHyphens/>
      <w:spacing w:beforeAutospacing="0" w:after="120" w:afterAutospacing="0"/>
      <w:jc w:val="center"/>
    </w:pPr>
    <w:rPr>
      <w:rFonts w:eastAsia="Arial Unicode MS"/>
      <w:b/>
      <w:bCs/>
      <w:i/>
      <w:iCs/>
      <w:color w:val="auto"/>
      <w:sz w:val="20"/>
      <w:szCs w:val="20"/>
    </w:rPr>
  </w:style>
  <w:style w:type="paragraph" w:customStyle="1" w:styleId="textbox">
    <w:name w:val="textbox"/>
    <w:basedOn w:val="Normal"/>
    <w:rsid w:val="007763C2"/>
    <w:pPr>
      <w:spacing w:before="100" w:after="100"/>
    </w:pPr>
    <w:rPr>
      <w:color w:val="auto"/>
    </w:rPr>
  </w:style>
  <w:style w:type="paragraph" w:styleId="Sumrio1">
    <w:name w:val="toc 1"/>
    <w:basedOn w:val="Normal"/>
    <w:next w:val="Normal"/>
    <w:autoRedefine/>
    <w:uiPriority w:val="39"/>
    <w:rsid w:val="007763C2"/>
    <w:pPr>
      <w:widowControl w:val="0"/>
      <w:tabs>
        <w:tab w:val="left" w:pos="426"/>
        <w:tab w:val="right" w:leader="dot" w:pos="9055"/>
      </w:tabs>
      <w:autoSpaceDE w:val="0"/>
      <w:autoSpaceDN w:val="0"/>
      <w:spacing w:before="240" w:beforeAutospacing="0" w:afterAutospacing="0"/>
      <w:ind w:left="567"/>
      <w:jc w:val="both"/>
    </w:pPr>
    <w:rPr>
      <w:bCs/>
      <w:caps/>
      <w:noProof/>
      <w:color w:val="auto"/>
      <w:szCs w:val="28"/>
      <w:lang w:val="pt-PT" w:eastAsia="pt-PT"/>
    </w:rPr>
  </w:style>
  <w:style w:type="paragraph" w:styleId="Sumrio2">
    <w:name w:val="toc 2"/>
    <w:basedOn w:val="Normal"/>
    <w:next w:val="Normal"/>
    <w:autoRedefine/>
    <w:uiPriority w:val="39"/>
    <w:rsid w:val="007763C2"/>
    <w:pPr>
      <w:widowControl w:val="0"/>
      <w:tabs>
        <w:tab w:val="right" w:leader="dot" w:pos="9055"/>
      </w:tabs>
      <w:autoSpaceDE w:val="0"/>
      <w:autoSpaceDN w:val="0"/>
      <w:spacing w:beforeAutospacing="0" w:afterAutospacing="0" w:line="360" w:lineRule="auto"/>
      <w:ind w:left="426"/>
    </w:pPr>
    <w:rPr>
      <w:b/>
      <w:bCs/>
      <w:color w:val="auto"/>
      <w:sz w:val="22"/>
      <w:lang w:val="pt-PT" w:eastAsia="pt-PT"/>
    </w:rPr>
  </w:style>
  <w:style w:type="paragraph" w:styleId="Sumrio3">
    <w:name w:val="toc 3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220"/>
    </w:pPr>
    <w:rPr>
      <w:color w:val="auto"/>
      <w:sz w:val="22"/>
      <w:lang w:val="pt-PT" w:eastAsia="pt-PT"/>
    </w:rPr>
  </w:style>
  <w:style w:type="paragraph" w:styleId="Sumrio4">
    <w:name w:val="toc 4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440"/>
    </w:pPr>
    <w:rPr>
      <w:color w:val="auto"/>
      <w:sz w:val="22"/>
      <w:lang w:val="pt-PT" w:eastAsia="pt-PT"/>
    </w:rPr>
  </w:style>
  <w:style w:type="paragraph" w:styleId="Sumrio5">
    <w:name w:val="toc 5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660"/>
    </w:pPr>
    <w:rPr>
      <w:color w:val="auto"/>
      <w:sz w:val="22"/>
      <w:lang w:val="pt-PT" w:eastAsia="pt-PT"/>
    </w:rPr>
  </w:style>
  <w:style w:type="paragraph" w:styleId="Sumrio6">
    <w:name w:val="toc 6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880"/>
    </w:pPr>
    <w:rPr>
      <w:color w:val="auto"/>
      <w:sz w:val="22"/>
      <w:lang w:val="pt-PT" w:eastAsia="pt-PT"/>
    </w:rPr>
  </w:style>
  <w:style w:type="paragraph" w:styleId="Sumrio7">
    <w:name w:val="toc 7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1100"/>
    </w:pPr>
    <w:rPr>
      <w:color w:val="auto"/>
      <w:sz w:val="22"/>
      <w:lang w:val="pt-PT" w:eastAsia="pt-PT"/>
    </w:rPr>
  </w:style>
  <w:style w:type="paragraph" w:styleId="Sumrio8">
    <w:name w:val="toc 8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1320"/>
    </w:pPr>
    <w:rPr>
      <w:color w:val="auto"/>
      <w:sz w:val="22"/>
      <w:lang w:val="pt-PT" w:eastAsia="pt-PT"/>
    </w:rPr>
  </w:style>
  <w:style w:type="paragraph" w:styleId="Sumrio9">
    <w:name w:val="toc 9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1540"/>
    </w:pPr>
    <w:rPr>
      <w:color w:val="auto"/>
      <w:sz w:val="22"/>
      <w:lang w:val="pt-PT" w:eastAsia="pt-PT"/>
    </w:rPr>
  </w:style>
  <w:style w:type="paragraph" w:styleId="Remissivo1">
    <w:name w:val="index 1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220" w:hanging="220"/>
    </w:pPr>
    <w:rPr>
      <w:color w:val="auto"/>
      <w:sz w:val="22"/>
      <w:szCs w:val="22"/>
      <w:lang w:val="pt-PT" w:eastAsia="pt-PT"/>
    </w:rPr>
  </w:style>
  <w:style w:type="paragraph" w:styleId="Remissivo2">
    <w:name w:val="index 2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440" w:hanging="220"/>
    </w:pPr>
    <w:rPr>
      <w:color w:val="auto"/>
      <w:sz w:val="22"/>
      <w:szCs w:val="22"/>
      <w:lang w:val="pt-PT" w:eastAsia="pt-PT"/>
    </w:rPr>
  </w:style>
  <w:style w:type="paragraph" w:styleId="Remissivo3">
    <w:name w:val="index 3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660" w:hanging="220"/>
    </w:pPr>
    <w:rPr>
      <w:color w:val="auto"/>
      <w:sz w:val="22"/>
      <w:szCs w:val="22"/>
      <w:lang w:val="pt-PT" w:eastAsia="pt-PT"/>
    </w:rPr>
  </w:style>
  <w:style w:type="paragraph" w:styleId="Remissivo4">
    <w:name w:val="index 4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880" w:hanging="220"/>
    </w:pPr>
    <w:rPr>
      <w:color w:val="auto"/>
      <w:sz w:val="22"/>
      <w:szCs w:val="22"/>
      <w:lang w:val="pt-PT" w:eastAsia="pt-PT"/>
    </w:rPr>
  </w:style>
  <w:style w:type="paragraph" w:styleId="Remissivo5">
    <w:name w:val="index 5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100" w:hanging="220"/>
    </w:pPr>
    <w:rPr>
      <w:color w:val="auto"/>
      <w:sz w:val="22"/>
      <w:szCs w:val="22"/>
      <w:lang w:val="pt-PT" w:eastAsia="pt-PT"/>
    </w:rPr>
  </w:style>
  <w:style w:type="paragraph" w:styleId="Remissivo6">
    <w:name w:val="index 6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320" w:hanging="220"/>
    </w:pPr>
    <w:rPr>
      <w:color w:val="auto"/>
      <w:sz w:val="22"/>
      <w:szCs w:val="22"/>
      <w:lang w:val="pt-PT" w:eastAsia="pt-PT"/>
    </w:rPr>
  </w:style>
  <w:style w:type="paragraph" w:styleId="Remissivo7">
    <w:name w:val="index 7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540" w:hanging="220"/>
    </w:pPr>
    <w:rPr>
      <w:color w:val="auto"/>
      <w:sz w:val="22"/>
      <w:szCs w:val="22"/>
      <w:lang w:val="pt-PT" w:eastAsia="pt-PT"/>
    </w:rPr>
  </w:style>
  <w:style w:type="paragraph" w:styleId="Remissivo8">
    <w:name w:val="index 8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760" w:hanging="220"/>
    </w:pPr>
    <w:rPr>
      <w:color w:val="auto"/>
      <w:sz w:val="22"/>
      <w:szCs w:val="22"/>
      <w:lang w:val="pt-PT" w:eastAsia="pt-PT"/>
    </w:rPr>
  </w:style>
  <w:style w:type="paragraph" w:styleId="Remissivo9">
    <w:name w:val="index 9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980" w:hanging="220"/>
    </w:pPr>
    <w:rPr>
      <w:color w:val="auto"/>
      <w:sz w:val="22"/>
      <w:szCs w:val="22"/>
      <w:lang w:val="pt-PT" w:eastAsia="pt-PT"/>
    </w:rPr>
  </w:style>
  <w:style w:type="paragraph" w:styleId="Ttulodendiceremissivo">
    <w:name w:val="index heading"/>
    <w:basedOn w:val="Normal"/>
    <w:next w:val="Remissivo1"/>
    <w:semiHidden/>
    <w:rsid w:val="007763C2"/>
    <w:pPr>
      <w:widowControl w:val="0"/>
      <w:autoSpaceDE w:val="0"/>
      <w:autoSpaceDN w:val="0"/>
      <w:spacing w:beforeAutospacing="0" w:afterAutospacing="0"/>
    </w:pPr>
    <w:rPr>
      <w:color w:val="auto"/>
      <w:sz w:val="22"/>
      <w:szCs w:val="22"/>
      <w:lang w:val="pt-PT" w:eastAsia="pt-PT"/>
    </w:rPr>
  </w:style>
  <w:style w:type="paragraph" w:styleId="Textoembloco">
    <w:name w:val="Block Text"/>
    <w:basedOn w:val="Normal"/>
    <w:semiHidden/>
    <w:rsid w:val="007763C2"/>
    <w:pPr>
      <w:widowControl w:val="0"/>
      <w:autoSpaceDE w:val="0"/>
      <w:autoSpaceDN w:val="0"/>
      <w:spacing w:before="70" w:beforeAutospacing="0" w:afterAutospacing="0" w:line="266" w:lineRule="auto"/>
      <w:ind w:left="2988" w:right="120"/>
      <w:jc w:val="both"/>
    </w:pPr>
    <w:rPr>
      <w:color w:val="231F20"/>
      <w:sz w:val="20"/>
      <w:szCs w:val="20"/>
      <w:lang w:val="pt-PT" w:eastAsia="pt-PT"/>
    </w:rPr>
  </w:style>
  <w:style w:type="paragraph" w:customStyle="1" w:styleId="SUMRIOPGF">
    <w:name w:val="SUMÁRIO PGF"/>
    <w:basedOn w:val="Normal"/>
    <w:rsid w:val="007763C2"/>
    <w:pPr>
      <w:widowControl w:val="0"/>
      <w:autoSpaceDE w:val="0"/>
      <w:autoSpaceDN w:val="0"/>
      <w:spacing w:beforeAutospacing="0" w:afterAutospacing="0"/>
      <w:jc w:val="both"/>
    </w:pPr>
    <w:rPr>
      <w:b/>
      <w:color w:val="231F20"/>
      <w:szCs w:val="22"/>
      <w:u w:color="231F20"/>
      <w:lang w:val="pt-PT" w:eastAsia="pt-PT"/>
    </w:rPr>
  </w:style>
  <w:style w:type="paragraph" w:customStyle="1" w:styleId="texto2">
    <w:name w:val="texto2"/>
    <w:basedOn w:val="Normal"/>
    <w:rsid w:val="007763C2"/>
    <w:pPr>
      <w:spacing w:before="100" w:after="100"/>
    </w:pPr>
    <w:rPr>
      <w:color w:val="auto"/>
    </w:rPr>
  </w:style>
  <w:style w:type="paragraph" w:customStyle="1" w:styleId="SUMRIOPGFN2">
    <w:name w:val="SUMÁRIO PGF N2"/>
    <w:basedOn w:val="Normal"/>
    <w:rsid w:val="007763C2"/>
    <w:pPr>
      <w:widowControl w:val="0"/>
      <w:autoSpaceDE w:val="0"/>
      <w:autoSpaceDN w:val="0"/>
      <w:spacing w:beforeAutospacing="0" w:afterAutospacing="0"/>
      <w:ind w:right="1503"/>
    </w:pPr>
    <w:rPr>
      <w:b/>
      <w:bCs/>
      <w:color w:val="auto"/>
      <w:szCs w:val="22"/>
      <w:u w:color="231F20"/>
      <w:lang w:val="pt-PT" w:eastAsia="pt-PT"/>
    </w:rPr>
  </w:style>
  <w:style w:type="character" w:customStyle="1" w:styleId="scayt-misspell-word">
    <w:name w:val="scayt-misspell-word"/>
    <w:basedOn w:val="Fontepargpadro"/>
    <w:rsid w:val="007763C2"/>
  </w:style>
  <w:style w:type="paragraph" w:customStyle="1" w:styleId="centralizado">
    <w:name w:val="centralizado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paragraph" w:customStyle="1" w:styleId="esquerda">
    <w:name w:val="esquerda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paragraph" w:customStyle="1" w:styleId="numerado">
    <w:name w:val="numerado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character" w:customStyle="1" w:styleId="ckewidgetwrapperckewidgetinlineckewidgetselected">
    <w:name w:val="cke_widget_wrapper cke_widget_inline cke_widget_selected"/>
    <w:basedOn w:val="Fontepargpadro"/>
    <w:rsid w:val="007763C2"/>
  </w:style>
  <w:style w:type="paragraph" w:customStyle="1" w:styleId="Estilo1">
    <w:name w:val="Estilo1"/>
    <w:basedOn w:val="Remissivo1"/>
    <w:rsid w:val="007763C2"/>
    <w:pPr>
      <w:widowControl/>
      <w:numPr>
        <w:numId w:val="5"/>
      </w:numPr>
      <w:autoSpaceDE/>
      <w:autoSpaceDN/>
      <w:ind w:left="426" w:right="-410"/>
      <w:jc w:val="center"/>
    </w:pPr>
    <w:rPr>
      <w:b/>
      <w:bCs/>
      <w:sz w:val="28"/>
      <w:szCs w:val="28"/>
      <w:u w:val="single"/>
      <w:lang w:val="pt-BR" w:eastAsia="pt-BR"/>
    </w:rPr>
  </w:style>
  <w:style w:type="paragraph" w:customStyle="1" w:styleId="Estilo3">
    <w:name w:val="Estilo3"/>
    <w:basedOn w:val="Estilo1"/>
    <w:rsid w:val="007763C2"/>
    <w:pPr>
      <w:ind w:left="720" w:right="-408"/>
      <w:jc w:val="left"/>
    </w:pPr>
    <w:rPr>
      <w:color w:val="FF0000"/>
    </w:rPr>
  </w:style>
  <w:style w:type="paragraph" w:customStyle="1" w:styleId="Estilo2">
    <w:name w:val="Estilo2"/>
    <w:basedOn w:val="Corpodetexto"/>
    <w:rsid w:val="007763C2"/>
    <w:pPr>
      <w:spacing w:before="0"/>
      <w:jc w:val="center"/>
    </w:pPr>
    <w:rPr>
      <w:rFonts w:cs="Times New Roman"/>
      <w:b/>
      <w:color w:val="auto"/>
      <w:sz w:val="22"/>
      <w:szCs w:val="22"/>
      <w:u w:val="single"/>
    </w:rPr>
  </w:style>
  <w:style w:type="paragraph" w:customStyle="1" w:styleId="Preformatted">
    <w:name w:val="Preformatted"/>
    <w:basedOn w:val="Normal"/>
    <w:rsid w:val="007763C2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Autospacing="0" w:afterAutospacing="0"/>
    </w:pPr>
    <w:rPr>
      <w:rFonts w:ascii="Courier New" w:hAnsi="Courier New" w:cs="Courier New"/>
      <w:color w:val="auto"/>
      <w:sz w:val="20"/>
      <w:szCs w:val="20"/>
    </w:rPr>
  </w:style>
  <w:style w:type="paragraph" w:customStyle="1" w:styleId="bodytext2">
    <w:name w:val="bodytext2"/>
    <w:basedOn w:val="Normal"/>
    <w:rsid w:val="007763C2"/>
    <w:pPr>
      <w:overflowPunct w:val="0"/>
      <w:spacing w:beforeAutospacing="0" w:afterAutospacing="0"/>
      <w:ind w:left="360"/>
    </w:pPr>
    <w:rPr>
      <w:color w:val="auto"/>
    </w:rPr>
  </w:style>
  <w:style w:type="paragraph" w:customStyle="1" w:styleId="textocorpo">
    <w:name w:val="texto_corpo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paragraph" w:customStyle="1" w:styleId="axxx">
    <w:name w:val="a.x.x.x)"/>
    <w:basedOn w:val="Normal"/>
    <w:rsid w:val="007763C2"/>
    <w:pPr>
      <w:tabs>
        <w:tab w:val="right" w:pos="9072"/>
      </w:tabs>
      <w:spacing w:before="120" w:beforeAutospacing="0" w:after="120" w:afterAutospacing="0"/>
      <w:ind w:left="2836" w:hanging="851"/>
      <w:jc w:val="both"/>
    </w:pPr>
    <w:rPr>
      <w:rFonts w:ascii="Arial" w:hAnsi="Arial"/>
      <w:color w:val="auto"/>
      <w:szCs w:val="20"/>
    </w:rPr>
  </w:style>
  <w:style w:type="paragraph" w:styleId="TextosemFormatao">
    <w:name w:val="Plain Text"/>
    <w:basedOn w:val="Normal"/>
    <w:link w:val="TextosemFormataoChar"/>
    <w:semiHidden/>
    <w:rsid w:val="007763C2"/>
    <w:pPr>
      <w:spacing w:beforeAutospacing="0" w:afterAutospacing="0"/>
    </w:pPr>
    <w:rPr>
      <w:rFonts w:ascii="Courier New" w:hAnsi="Courier New"/>
      <w:color w:val="auto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7763C2"/>
    <w:rPr>
      <w:rFonts w:ascii="Courier New" w:hAnsi="Courier New"/>
      <w:color w:val="auto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7763C2"/>
  </w:style>
  <w:style w:type="paragraph" w:customStyle="1" w:styleId="ITEM">
    <w:name w:val="ITEM"/>
    <w:basedOn w:val="Normal"/>
    <w:rsid w:val="007763C2"/>
    <w:pPr>
      <w:suppressAutoHyphens/>
      <w:spacing w:beforeAutospacing="0" w:afterAutospacing="0" w:line="240" w:lineRule="atLeast"/>
      <w:ind w:left="397" w:hanging="397"/>
      <w:jc w:val="both"/>
    </w:pPr>
    <w:rPr>
      <w:color w:val="auto"/>
      <w:sz w:val="20"/>
      <w:szCs w:val="20"/>
      <w:lang w:eastAsia="ar-SA"/>
    </w:rPr>
  </w:style>
  <w:style w:type="character" w:customStyle="1" w:styleId="TextodebaloChar1">
    <w:name w:val="Texto de balão Char1"/>
    <w:basedOn w:val="Fontepargpadro"/>
    <w:uiPriority w:val="99"/>
    <w:semiHidden/>
    <w:rsid w:val="007763C2"/>
    <w:rPr>
      <w:rFonts w:ascii="Segoe UI" w:hAnsi="Segoe UI" w:cs="Segoe UI"/>
      <w:sz w:val="18"/>
      <w:szCs w:val="18"/>
      <w:lang w:val="pt-PT" w:eastAsia="pt-PT"/>
    </w:rPr>
  </w:style>
  <w:style w:type="table" w:customStyle="1" w:styleId="Tabelacomgrade1">
    <w:name w:val="Tabela com grade1"/>
    <w:basedOn w:val="Tabelanormal"/>
    <w:next w:val="Tabelacomgrade"/>
    <w:uiPriority w:val="39"/>
    <w:rsid w:val="007763C2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63C2"/>
    <w:pPr>
      <w:autoSpaceDE w:val="0"/>
    </w:pPr>
    <w:rPr>
      <w:rFonts w:ascii="Times New Roman" w:hAnsi="Times New Roman" w:cs="Times New Roman"/>
      <w:b/>
      <w:bCs/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63C2"/>
    <w:rPr>
      <w:b/>
      <w:bCs/>
      <w:color w:val="auto"/>
      <w:sz w:val="20"/>
      <w:szCs w:val="20"/>
      <w:lang w:eastAsia="ar-SA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7763C2"/>
    <w:rPr>
      <w:rFonts w:ascii="Arial" w:hAnsi="Arial" w:cs="Arial"/>
      <w:color w:val="auto"/>
      <w:sz w:val="20"/>
      <w:szCs w:val="20"/>
      <w:lang w:eastAsia="zh-CN"/>
    </w:rPr>
  </w:style>
  <w:style w:type="character" w:customStyle="1" w:styleId="Ttulo4Char">
    <w:name w:val="Título 4 Char"/>
    <w:basedOn w:val="Fontepargpadro"/>
    <w:link w:val="Ttulo4"/>
    <w:rsid w:val="007763C2"/>
    <w:rPr>
      <w:b/>
    </w:rPr>
  </w:style>
  <w:style w:type="character" w:customStyle="1" w:styleId="Ttulo5Char">
    <w:name w:val="Título 5 Char"/>
    <w:basedOn w:val="Fontepargpadro"/>
    <w:link w:val="Ttulo5"/>
    <w:rsid w:val="007763C2"/>
    <w:rPr>
      <w:b/>
      <w:sz w:val="22"/>
      <w:szCs w:val="22"/>
    </w:rPr>
  </w:style>
  <w:style w:type="character" w:customStyle="1" w:styleId="Textodocorpo2">
    <w:name w:val="Texto do corpo (2)_"/>
    <w:link w:val="Textodocorpo20"/>
    <w:rsid w:val="007763C2"/>
    <w:rPr>
      <w:rFonts w:ascii="Arial Narrow" w:eastAsia="Arial Narrow" w:hAnsi="Arial Narrow" w:cs="Arial Narrow"/>
      <w:shd w:val="clear" w:color="auto" w:fill="FFFFFF"/>
    </w:rPr>
  </w:style>
  <w:style w:type="character" w:customStyle="1" w:styleId="Textodocorpo2Negrito">
    <w:name w:val="Texto do corpo (2) + Negrito"/>
    <w:rsid w:val="007763C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t-BR" w:eastAsia="pt-BR" w:bidi="pt-BR"/>
    </w:rPr>
  </w:style>
  <w:style w:type="paragraph" w:customStyle="1" w:styleId="Textodocorpo20">
    <w:name w:val="Texto do corpo (2)"/>
    <w:basedOn w:val="Normal"/>
    <w:link w:val="Textodocorpo2"/>
    <w:rsid w:val="007763C2"/>
    <w:pPr>
      <w:widowControl w:val="0"/>
      <w:shd w:val="clear" w:color="auto" w:fill="FFFFFF"/>
      <w:spacing w:before="240" w:beforeAutospacing="0" w:after="240" w:afterAutospacing="0" w:line="274" w:lineRule="exact"/>
      <w:jc w:val="both"/>
    </w:pPr>
    <w:rPr>
      <w:rFonts w:ascii="Arial Narrow" w:eastAsia="Arial Narrow" w:hAnsi="Arial Narrow" w:cs="Arial Narrow"/>
    </w:rPr>
  </w:style>
  <w:style w:type="numbering" w:customStyle="1" w:styleId="Semlista2">
    <w:name w:val="Sem lista2"/>
    <w:next w:val="Semlista"/>
    <w:uiPriority w:val="99"/>
    <w:semiHidden/>
    <w:unhideWhenUsed/>
    <w:rsid w:val="007763C2"/>
  </w:style>
  <w:style w:type="table" w:customStyle="1" w:styleId="Tabelacomgrade2">
    <w:name w:val="Tabela com grade2"/>
    <w:basedOn w:val="Tabelanormal"/>
    <w:next w:val="Tabelacomgrade"/>
    <w:uiPriority w:val="39"/>
    <w:rsid w:val="007763C2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">
    <w:name w:val="Sem lista3"/>
    <w:next w:val="Semlista"/>
    <w:uiPriority w:val="99"/>
    <w:semiHidden/>
    <w:unhideWhenUsed/>
    <w:rsid w:val="007763C2"/>
  </w:style>
  <w:style w:type="character" w:customStyle="1" w:styleId="Ttulo6Char">
    <w:name w:val="Título 6 Char"/>
    <w:basedOn w:val="Fontepargpadro"/>
    <w:link w:val="Ttulo6"/>
    <w:rsid w:val="007763C2"/>
    <w:rPr>
      <w:b/>
      <w:sz w:val="20"/>
      <w:szCs w:val="20"/>
    </w:rPr>
  </w:style>
  <w:style w:type="character" w:customStyle="1" w:styleId="Ttulo8Char">
    <w:name w:val="Título 8 Char"/>
    <w:basedOn w:val="Fontepargpadro"/>
    <w:link w:val="Ttulo8"/>
    <w:rsid w:val="007763C2"/>
    <w:rPr>
      <w:rFonts w:ascii="Arial" w:hAnsi="Arial" w:cs="Arial"/>
      <w:b/>
      <w:color w:val="FFFFFF"/>
      <w:szCs w:val="20"/>
    </w:rPr>
  </w:style>
  <w:style w:type="table" w:customStyle="1" w:styleId="Tabelacomgrade3">
    <w:name w:val="Tabela com grade3"/>
    <w:basedOn w:val="Tabelanormal"/>
    <w:next w:val="Tabelacomgrade"/>
    <w:rsid w:val="007763C2"/>
    <w:rPr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4">
    <w:name w:val="Sem lista4"/>
    <w:next w:val="Semlista"/>
    <w:uiPriority w:val="99"/>
    <w:semiHidden/>
    <w:unhideWhenUsed/>
    <w:rsid w:val="007763C2"/>
  </w:style>
  <w:style w:type="table" w:customStyle="1" w:styleId="Tabelacomgrade4">
    <w:name w:val="Tabela com grade4"/>
    <w:basedOn w:val="Tabelanormal"/>
    <w:next w:val="Tabelacomgrade"/>
    <w:rsid w:val="007763C2"/>
    <w:rPr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7763C2"/>
    <w:rPr>
      <w:color w:val="605E5C"/>
      <w:shd w:val="clear" w:color="auto" w:fill="E1DFDD"/>
    </w:rPr>
  </w:style>
  <w:style w:type="paragraph" w:styleId="CabealhodoSumrio">
    <w:name w:val="TOC Heading"/>
    <w:basedOn w:val="Ttulo10"/>
    <w:next w:val="Normal"/>
    <w:uiPriority w:val="39"/>
    <w:unhideWhenUsed/>
    <w:qFormat/>
    <w:rsid w:val="007763C2"/>
    <w:pPr>
      <w:keepNext/>
      <w:keepLines/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32"/>
      <w:szCs w:val="32"/>
    </w:rPr>
  </w:style>
  <w:style w:type="paragraph" w:customStyle="1" w:styleId="NVEL1">
    <w:name w:val="NÍVEL 1"/>
    <w:basedOn w:val="Cmara1"/>
    <w:link w:val="NVEL1Char"/>
    <w:qFormat/>
    <w:rsid w:val="007763C2"/>
    <w:rPr>
      <w:b/>
    </w:rPr>
  </w:style>
  <w:style w:type="paragraph" w:customStyle="1" w:styleId="Estilo4">
    <w:name w:val="Estilo4"/>
    <w:basedOn w:val="Cmara1"/>
    <w:link w:val="Estilo4Char"/>
    <w:qFormat/>
    <w:rsid w:val="007763C2"/>
    <w:pPr>
      <w:spacing w:line="360" w:lineRule="auto"/>
      <w:jc w:val="both"/>
    </w:pPr>
    <w:rPr>
      <w:b/>
      <w:bCs/>
      <w:color w:val="FF0000"/>
      <w:u w:val="single"/>
    </w:rPr>
  </w:style>
  <w:style w:type="character" w:customStyle="1" w:styleId="NVEL1Char">
    <w:name w:val="NÍVEL 1 Char"/>
    <w:basedOn w:val="Cmara1Char"/>
    <w:link w:val="NVEL1"/>
    <w:rsid w:val="007763C2"/>
    <w:rPr>
      <w:rFonts w:cs="Calibri"/>
      <w:b/>
      <w:color w:val="auto"/>
      <w:szCs w:val="20"/>
    </w:rPr>
  </w:style>
  <w:style w:type="paragraph" w:customStyle="1" w:styleId="Estilo5">
    <w:name w:val="Estilo5"/>
    <w:basedOn w:val="Cmara1"/>
    <w:link w:val="Estilo5Char"/>
    <w:qFormat/>
    <w:rsid w:val="007763C2"/>
    <w:pPr>
      <w:spacing w:line="360" w:lineRule="auto"/>
      <w:jc w:val="both"/>
    </w:pPr>
    <w:rPr>
      <w:b/>
      <w:bCs/>
    </w:rPr>
  </w:style>
  <w:style w:type="character" w:customStyle="1" w:styleId="Estilo4Char">
    <w:name w:val="Estilo4 Char"/>
    <w:basedOn w:val="Cmara1Char"/>
    <w:link w:val="Estilo4"/>
    <w:rsid w:val="007763C2"/>
    <w:rPr>
      <w:rFonts w:cs="Calibri"/>
      <w:b/>
      <w:bCs/>
      <w:color w:val="FF0000"/>
      <w:szCs w:val="20"/>
      <w:u w:val="single"/>
    </w:rPr>
  </w:style>
  <w:style w:type="character" w:customStyle="1" w:styleId="Estilo5Char">
    <w:name w:val="Estilo5 Char"/>
    <w:basedOn w:val="Cmara1Char"/>
    <w:link w:val="Estilo5"/>
    <w:rsid w:val="007763C2"/>
    <w:rPr>
      <w:rFonts w:cs="Calibri"/>
      <w:b/>
      <w:bCs/>
      <w:color w:val="auto"/>
      <w:szCs w:val="20"/>
    </w:rPr>
  </w:style>
  <w:style w:type="character" w:customStyle="1" w:styleId="highlight">
    <w:name w:val="highlight"/>
    <w:basedOn w:val="Fontepargpadro"/>
    <w:rsid w:val="007763C2"/>
  </w:style>
  <w:style w:type="table" w:customStyle="1" w:styleId="TableNormal1">
    <w:name w:val="Table Normal1"/>
    <w:uiPriority w:val="2"/>
    <w:semiHidden/>
    <w:unhideWhenUsed/>
    <w:qFormat/>
    <w:rsid w:val="007763C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Autospacing="1" w:afterAutospacing="1"/>
    </w:pPr>
  </w:style>
  <w:style w:type="paragraph" w:styleId="Ttulo10">
    <w:name w:val="heading 1"/>
    <w:basedOn w:val="Normal"/>
    <w:next w:val="Normal"/>
    <w:link w:val="Ttulo1Char"/>
    <w:uiPriority w:val="9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nhideWhenUsed/>
    <w:qFormat/>
    <w:rsid w:val="008419AD"/>
    <w:pPr>
      <w:keepNext/>
      <w:spacing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nhideWhenUsed/>
    <w:qFormat/>
    <w:rsid w:val="00781BF0"/>
    <w:pPr>
      <w:pBdr>
        <w:top w:val="dotted" w:sz="4" w:space="1" w:color="823B0B"/>
        <w:bottom w:val="dotted" w:sz="4" w:space="1" w:color="823B0B"/>
      </w:pBdr>
      <w:spacing w:before="60" w:after="280"/>
      <w:ind w:left="1135" w:hanging="284"/>
      <w:outlineLvl w:val="2"/>
    </w:pPr>
    <w:rPr>
      <w:color w:val="222A35" w:themeColor="text2" w:themeShade="80"/>
    </w:rPr>
  </w:style>
  <w:style w:type="paragraph" w:styleId="Ttulo4">
    <w:name w:val="heading 4"/>
    <w:basedOn w:val="Normal"/>
    <w:next w:val="Normal"/>
    <w:link w:val="Ttulo4Char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7763C2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beforeAutospacing="0" w:afterAutospacing="0"/>
      <w:outlineLvl w:val="6"/>
    </w:pPr>
    <w:rPr>
      <w:rFonts w:ascii="Arial" w:hAnsi="Arial" w:cs="Arial"/>
      <w:b/>
      <w:bCs/>
      <w:color w:val="auto"/>
      <w:sz w:val="22"/>
      <w:szCs w:val="22"/>
      <w:lang w:eastAsia="zh-CN"/>
    </w:rPr>
  </w:style>
  <w:style w:type="paragraph" w:styleId="Ttulo8">
    <w:name w:val="heading 8"/>
    <w:basedOn w:val="Normal"/>
    <w:next w:val="Normal"/>
    <w:link w:val="Ttulo8Char"/>
    <w:qFormat/>
    <w:rsid w:val="00C0499B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color w:val="FFFFFF"/>
      <w:szCs w:val="20"/>
    </w:rPr>
  </w:style>
  <w:style w:type="paragraph" w:styleId="Ttulo9">
    <w:name w:val="heading 9"/>
    <w:basedOn w:val="Normal"/>
    <w:next w:val="Normal"/>
    <w:link w:val="Ttulo9Char"/>
    <w:qFormat/>
    <w:rsid w:val="007763C2"/>
    <w:pPr>
      <w:keepNext/>
      <w:suppressAutoHyphens/>
      <w:spacing w:beforeAutospacing="0" w:afterAutospacing="0"/>
      <w:jc w:val="right"/>
      <w:outlineLvl w:val="8"/>
    </w:pPr>
    <w:rPr>
      <w:rFonts w:ascii="Arial" w:hAnsi="Arial" w:cs="Arial"/>
      <w:color w:val="00000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1Char">
    <w:name w:val="Título 1 Char"/>
    <w:basedOn w:val="Fontepargpadro"/>
    <w:link w:val="Ttulo10"/>
    <w:qFormat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qFormat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qFormat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qFormat/>
    <w:rsid w:val="00104978"/>
    <w:rPr>
      <w:rFonts w:ascii="Times New Roman" w:hAnsi="Times New Roman"/>
      <w:sz w:val="28"/>
    </w:rPr>
  </w:style>
  <w:style w:type="character" w:customStyle="1" w:styleId="Corpodetexto2Char">
    <w:name w:val="Corpo de texto 2 Char"/>
    <w:basedOn w:val="Fontepargpadro"/>
    <w:link w:val="Corpodetexto2"/>
    <w:qFormat/>
    <w:rsid w:val="00314623"/>
    <w:rPr>
      <w:rFonts w:ascii="Times New Roman" w:hAnsi="Times New Roman"/>
      <w:sz w:val="24"/>
      <w:szCs w:val="22"/>
    </w:rPr>
  </w:style>
  <w:style w:type="character" w:customStyle="1" w:styleId="Corpodetexto3Char">
    <w:name w:val="Corpo de texto 3 Char"/>
    <w:basedOn w:val="Fontepargpadro"/>
    <w:link w:val="Corpodetexto3"/>
    <w:qFormat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qFormat/>
    <w:rsid w:val="00C910E4"/>
    <w:rPr>
      <w:rFonts w:ascii="Times New Roman" w:hAnsi="Times New Roman"/>
      <w:sz w:val="24"/>
    </w:rPr>
  </w:style>
  <w:style w:type="character" w:customStyle="1" w:styleId="TtuloChar">
    <w:name w:val="Título Char"/>
    <w:basedOn w:val="Fontepargpadro"/>
    <w:link w:val="Ttulo"/>
    <w:qFormat/>
    <w:rsid w:val="00C910E4"/>
    <w:rPr>
      <w:rFonts w:ascii="Times New Roman" w:eastAsia="SimSun" w:hAnsi="Times New Roman" w:cs="F"/>
      <w:b/>
      <w:bCs/>
      <w:caps/>
      <w:color w:val="002060"/>
      <w:spacing w:val="50"/>
      <w:sz w:val="44"/>
      <w:szCs w:val="44"/>
    </w:rPr>
  </w:style>
  <w:style w:type="character" w:customStyle="1" w:styleId="SubttuloChar">
    <w:name w:val="Subtítulo Char"/>
    <w:basedOn w:val="Fontepargpadro"/>
    <w:link w:val="Subttulo"/>
    <w:qFormat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abealhoChar">
    <w:name w:val="Cabeçalho Char"/>
    <w:basedOn w:val="Fontepargpadro"/>
    <w:link w:val="Cabealho"/>
    <w:qFormat/>
    <w:rsid w:val="00D43E40"/>
    <w:rPr>
      <w:rFonts w:ascii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43E40"/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D63C4B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qFormat/>
    <w:rsid w:val="00B84853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C0499B"/>
    <w:rPr>
      <w:b/>
      <w:bCs/>
    </w:rPr>
  </w:style>
  <w:style w:type="character" w:customStyle="1" w:styleId="LinkdaInternet">
    <w:name w:val="Link da Internet"/>
    <w:rsid w:val="00C0499B"/>
    <w:rPr>
      <w:color w:val="000080"/>
      <w:u w:val="single"/>
    </w:rPr>
  </w:style>
  <w:style w:type="character" w:customStyle="1" w:styleId="WW8Num7z0">
    <w:name w:val="WW8Num7z0"/>
    <w:qFormat/>
    <w:rsid w:val="00C0499B"/>
    <w:rPr>
      <w:rFonts w:ascii="Symbol" w:hAnsi="Symbol" w:cs="Symbol"/>
    </w:rPr>
  </w:style>
  <w:style w:type="character" w:customStyle="1" w:styleId="WW8Num3z0">
    <w:name w:val="WW8Num3z0"/>
    <w:qFormat/>
    <w:rsid w:val="00C0499B"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sid w:val="00C0499B"/>
    <w:rPr>
      <w:rFonts w:ascii="Symbol" w:hAnsi="Symbol" w:cs="Symbol"/>
    </w:rPr>
  </w:style>
  <w:style w:type="character" w:customStyle="1" w:styleId="WW8Num30z0">
    <w:name w:val="WW8Num30z0"/>
    <w:qFormat/>
    <w:rsid w:val="00C0499B"/>
    <w:rPr>
      <w:rFonts w:ascii="Times New Roman" w:hAnsi="Times New Roman" w:cs="Times New Roman"/>
      <w:b w:val="0"/>
      <w:bCs/>
      <w:szCs w:val="24"/>
    </w:rPr>
  </w:style>
  <w:style w:type="character" w:customStyle="1" w:styleId="WW8Num30z2">
    <w:name w:val="WW8Num30z2"/>
    <w:qFormat/>
    <w:rsid w:val="00C0499B"/>
    <w:rPr>
      <w:rFonts w:ascii="Times New Roman" w:hAnsi="Times New Roman" w:cs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04978"/>
    <w:pPr>
      <w:spacing w:before="120" w:beforeAutospacing="0" w:after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/>
    <w:rsid w:val="00C0499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C0499B"/>
    <w:pPr>
      <w:suppressLineNumbers/>
    </w:pPr>
    <w:rPr>
      <w:rFonts w:cs="Lucida Sans"/>
    </w:rPr>
  </w:style>
  <w:style w:type="paragraph" w:styleId="Corpodetexto2">
    <w:name w:val="Body Text 2"/>
    <w:basedOn w:val="Normal"/>
    <w:link w:val="Corpodetexto2Char"/>
    <w:unhideWhenUsed/>
    <w:qFormat/>
    <w:rsid w:val="00314623"/>
    <w:pPr>
      <w:spacing w:before="60" w:after="280"/>
      <w:ind w:left="284"/>
    </w:pPr>
  </w:style>
  <w:style w:type="paragraph" w:styleId="Corpodetexto3">
    <w:name w:val="Body Text 3"/>
    <w:basedOn w:val="Normal"/>
    <w:link w:val="Corpodetexto3Char"/>
    <w:qFormat/>
    <w:rsid w:val="00C0499B"/>
    <w:pPr>
      <w:jc w:val="both"/>
    </w:pPr>
    <w:rPr>
      <w:rFonts w:ascii="Arial" w:hAnsi="Arial" w:cs="Arial"/>
      <w:sz w:val="20"/>
      <w:szCs w:val="20"/>
    </w:rPr>
  </w:style>
  <w:style w:type="paragraph" w:styleId="Subttulo">
    <w:name w:val="Subtitle"/>
    <w:basedOn w:val="Normal"/>
    <w:next w:val="Normal"/>
    <w:link w:val="SubttuloChar"/>
    <w:qFormat/>
    <w:pPr>
      <w:spacing w:before="280" w:after="160"/>
    </w:pPr>
    <w:rPr>
      <w:color w:val="5A5A5A"/>
    </w:rPr>
  </w:style>
  <w:style w:type="paragraph" w:styleId="Cabealho">
    <w:name w:val="header"/>
    <w:basedOn w:val="Normal"/>
    <w:link w:val="CabealhoChar"/>
    <w:unhideWhenUsed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sid w:val="00D63C4B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unhideWhenUsed/>
    <w:qFormat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74D9F"/>
    <w:pPr>
      <w:spacing w:beforeAutospacing="0" w:after="200" w:afterAutospacing="0" w:line="276" w:lineRule="auto"/>
      <w:ind w:left="720"/>
      <w:contextualSpacing/>
    </w:pPr>
    <w:rPr>
      <w:rFonts w:ascii="Arial" w:hAnsi="Arial"/>
    </w:rPr>
  </w:style>
  <w:style w:type="paragraph" w:customStyle="1" w:styleId="Default">
    <w:name w:val="Default"/>
    <w:qFormat/>
    <w:rsid w:val="005D616E"/>
    <w:rPr>
      <w:rFonts w:ascii="Calibri" w:eastAsiaTheme="minorHAnsi" w:hAnsi="Calibri" w:cs="Calibri"/>
      <w:color w:val="000000"/>
    </w:rPr>
  </w:style>
  <w:style w:type="paragraph" w:customStyle="1" w:styleId="Contedodatabela">
    <w:name w:val="Conteúdo da tabela"/>
    <w:basedOn w:val="Normal"/>
    <w:qFormat/>
    <w:rsid w:val="00C0499B"/>
  </w:style>
  <w:style w:type="paragraph" w:customStyle="1" w:styleId="Ttulodetabela">
    <w:name w:val="Título de tabela"/>
    <w:basedOn w:val="Contedodatabela"/>
    <w:qFormat/>
    <w:rsid w:val="00C0499B"/>
  </w:style>
  <w:style w:type="numbering" w:customStyle="1" w:styleId="WW8Num7">
    <w:name w:val="WW8Num7"/>
    <w:qFormat/>
    <w:rsid w:val="00C0499B"/>
  </w:style>
  <w:style w:type="numbering" w:customStyle="1" w:styleId="WW8Num3">
    <w:name w:val="WW8Num3"/>
    <w:qFormat/>
    <w:rsid w:val="00C0499B"/>
  </w:style>
  <w:style w:type="numbering" w:customStyle="1" w:styleId="WW8Num12">
    <w:name w:val="WW8Num12"/>
    <w:qFormat/>
    <w:rsid w:val="00C0499B"/>
  </w:style>
  <w:style w:type="numbering" w:customStyle="1" w:styleId="WW8Num30">
    <w:name w:val="WW8Num30"/>
    <w:qFormat/>
    <w:rsid w:val="00C0499B"/>
  </w:style>
  <w:style w:type="table" w:styleId="Tabelacomgrade">
    <w:name w:val="Table Grid"/>
    <w:basedOn w:val="Tabelanormal"/>
    <w:uiPriority w:val="39"/>
    <w:rsid w:val="00DB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 1"/>
    <w:basedOn w:val="Normal"/>
    <w:next w:val="Normal"/>
    <w:link w:val="Cardettulo1"/>
    <w:uiPriority w:val="2"/>
    <w:qFormat/>
    <w:rsid w:val="003F5C21"/>
    <w:pPr>
      <w:keepNext/>
      <w:keepLines/>
      <w:numPr>
        <w:numId w:val="2"/>
      </w:numPr>
      <w:pBdr>
        <w:bottom w:val="thickThinLargeGap" w:sz="24" w:space="1" w:color="44546A" w:themeColor="text2"/>
      </w:pBdr>
      <w:spacing w:before="400" w:beforeAutospacing="0" w:after="60" w:afterAutospacing="0" w:line="252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"/>
    <w:uiPriority w:val="2"/>
    <w:rsid w:val="003F5C21"/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semiHidden/>
    <w:unhideWhenUsed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571"/>
    <w:pPr>
      <w:spacing w:before="100" w:after="100"/>
    </w:pPr>
    <w:rPr>
      <w:color w:val="auto"/>
    </w:rPr>
  </w:style>
  <w:style w:type="character" w:styleId="Forte">
    <w:name w:val="Strong"/>
    <w:basedOn w:val="Fontepargpadro"/>
    <w:uiPriority w:val="22"/>
    <w:qFormat/>
    <w:rsid w:val="00724571"/>
    <w:rPr>
      <w:b/>
      <w:bCs/>
    </w:rPr>
  </w:style>
  <w:style w:type="paragraph" w:customStyle="1" w:styleId="western">
    <w:name w:val="western"/>
    <w:basedOn w:val="Normal"/>
    <w:rsid w:val="004675F1"/>
    <w:pPr>
      <w:spacing w:before="119" w:beforeAutospacing="0" w:afterAutospacing="0"/>
      <w:jc w:val="both"/>
    </w:pPr>
    <w:rPr>
      <w:color w:val="000000"/>
      <w:sz w:val="28"/>
      <w:szCs w:val="28"/>
    </w:rPr>
  </w:style>
  <w:style w:type="character" w:customStyle="1" w:styleId="apple-tab-span">
    <w:name w:val="apple-tab-span"/>
    <w:basedOn w:val="Fontepargpadro"/>
    <w:rsid w:val="00377013"/>
  </w:style>
  <w:style w:type="paragraph" w:customStyle="1" w:styleId="Cmara1">
    <w:name w:val="Câmara1"/>
    <w:link w:val="Cmara1Char"/>
    <w:rsid w:val="002E5EAC"/>
    <w:pPr>
      <w:jc w:val="center"/>
    </w:pPr>
    <w:rPr>
      <w:rFonts w:cs="Calibri"/>
      <w:color w:val="auto"/>
      <w:szCs w:val="20"/>
    </w:rPr>
  </w:style>
  <w:style w:type="character" w:customStyle="1" w:styleId="Cmara1Char">
    <w:name w:val="Câmara1 Char"/>
    <w:basedOn w:val="Fontepargpadro"/>
    <w:link w:val="Cmara1"/>
    <w:rsid w:val="002E5EAC"/>
    <w:rPr>
      <w:rFonts w:cs="Calibri"/>
      <w:color w:val="auto"/>
      <w:szCs w:val="20"/>
    </w:rPr>
  </w:style>
  <w:style w:type="paragraph" w:styleId="Recuodecorpodetexto">
    <w:name w:val="Body Text Indent"/>
    <w:basedOn w:val="Normal"/>
    <w:link w:val="RecuodecorpodetextoChar"/>
    <w:unhideWhenUsed/>
    <w:rsid w:val="007763C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763C2"/>
  </w:style>
  <w:style w:type="character" w:customStyle="1" w:styleId="Ttulo7Char">
    <w:name w:val="Título 7 Char"/>
    <w:basedOn w:val="Fontepargpadro"/>
    <w:link w:val="Ttulo7"/>
    <w:rsid w:val="007763C2"/>
    <w:rPr>
      <w:rFonts w:ascii="Arial" w:hAnsi="Arial" w:cs="Arial"/>
      <w:b/>
      <w:bCs/>
      <w:color w:val="auto"/>
      <w:sz w:val="22"/>
      <w:szCs w:val="22"/>
      <w:lang w:eastAsia="zh-CN"/>
    </w:rPr>
  </w:style>
  <w:style w:type="character" w:customStyle="1" w:styleId="Ttulo9Char">
    <w:name w:val="Título 9 Char"/>
    <w:basedOn w:val="Fontepargpadro"/>
    <w:link w:val="Ttulo9"/>
    <w:rsid w:val="007763C2"/>
    <w:rPr>
      <w:rFonts w:ascii="Arial" w:hAnsi="Arial" w:cs="Arial"/>
      <w:color w:val="000000"/>
      <w:lang w:eastAsia="zh-CN"/>
    </w:rPr>
  </w:style>
  <w:style w:type="character" w:customStyle="1" w:styleId="Heading1Char">
    <w:name w:val="Heading 1 Char"/>
    <w:locked/>
    <w:rsid w:val="007763C2"/>
    <w:rPr>
      <w:rFonts w:ascii="Cambria" w:hAnsi="Cambria" w:cs="Cambria"/>
      <w:b/>
      <w:bCs/>
      <w:kern w:val="32"/>
      <w:sz w:val="32"/>
      <w:szCs w:val="32"/>
      <w:lang w:val="pt-PT" w:eastAsia="pt-PT"/>
    </w:rPr>
  </w:style>
  <w:style w:type="character" w:customStyle="1" w:styleId="Heading2Char">
    <w:name w:val="Heading 2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3Char">
    <w:name w:val="Heading 3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4Char">
    <w:name w:val="Heading 4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5Char">
    <w:name w:val="Heading 5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6Char">
    <w:name w:val="Heading 6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Heading7Char">
    <w:name w:val="Heading 7 Char"/>
    <w:locked/>
    <w:rsid w:val="007763C2"/>
    <w:rPr>
      <w:rFonts w:ascii="Arial" w:hAnsi="Arial" w:cs="Arial"/>
      <w:b/>
      <w:bCs/>
      <w:sz w:val="20"/>
      <w:szCs w:val="20"/>
      <w:shd w:val="clear" w:color="auto" w:fill="auto"/>
      <w:lang w:val="x-none" w:eastAsia="zh-CN"/>
    </w:rPr>
  </w:style>
  <w:style w:type="character" w:customStyle="1" w:styleId="Heading8Char">
    <w:name w:val="Heading 8 Char"/>
    <w:locked/>
    <w:rsid w:val="007763C2"/>
    <w:rPr>
      <w:rFonts w:ascii="Arial" w:hAnsi="Arial" w:cs="Arial"/>
      <w:b/>
      <w:bCs/>
      <w:sz w:val="20"/>
      <w:szCs w:val="20"/>
      <w:lang w:val="x-none" w:eastAsia="zh-CN"/>
    </w:rPr>
  </w:style>
  <w:style w:type="character" w:customStyle="1" w:styleId="Heading9Char">
    <w:name w:val="Heading 9 Char"/>
    <w:locked/>
    <w:rsid w:val="007763C2"/>
    <w:rPr>
      <w:rFonts w:ascii="Arial" w:hAnsi="Arial" w:cs="Arial"/>
      <w:color w:val="000000"/>
      <w:sz w:val="20"/>
      <w:szCs w:val="20"/>
      <w:lang w:val="x-none" w:eastAsia="zh-CN"/>
    </w:rPr>
  </w:style>
  <w:style w:type="character" w:customStyle="1" w:styleId="BodyTextChar">
    <w:name w:val="Body Text Char"/>
    <w:locked/>
    <w:rsid w:val="007763C2"/>
    <w:rPr>
      <w:rFonts w:ascii="Times New Roman" w:hAnsi="Times New Roman" w:cs="Times New Roman"/>
      <w:lang w:val="pt-PT" w:eastAsia="pt-PT"/>
    </w:rPr>
  </w:style>
  <w:style w:type="paragraph" w:customStyle="1" w:styleId="PargrafodaLista1">
    <w:name w:val="Parágrafo da Lista1"/>
    <w:basedOn w:val="Normal"/>
    <w:qFormat/>
    <w:rsid w:val="007763C2"/>
    <w:pPr>
      <w:widowControl w:val="0"/>
      <w:autoSpaceDE w:val="0"/>
      <w:autoSpaceDN w:val="0"/>
      <w:spacing w:beforeAutospacing="0" w:afterAutospacing="0"/>
      <w:ind w:left="120"/>
      <w:jc w:val="both"/>
    </w:pPr>
    <w:rPr>
      <w:color w:val="auto"/>
      <w:sz w:val="22"/>
      <w:szCs w:val="22"/>
      <w:lang w:val="pt-PT" w:eastAsia="pt-PT"/>
    </w:rPr>
  </w:style>
  <w:style w:type="paragraph" w:customStyle="1" w:styleId="TableParagraph">
    <w:name w:val="Table Paragraph"/>
    <w:basedOn w:val="Normal"/>
    <w:uiPriority w:val="1"/>
    <w:qFormat/>
    <w:rsid w:val="007763C2"/>
    <w:pPr>
      <w:widowControl w:val="0"/>
      <w:autoSpaceDE w:val="0"/>
      <w:autoSpaceDN w:val="0"/>
      <w:spacing w:beforeAutospacing="0" w:afterAutospacing="0"/>
    </w:pPr>
    <w:rPr>
      <w:color w:val="auto"/>
      <w:sz w:val="22"/>
      <w:szCs w:val="22"/>
      <w:lang w:val="pt-PT" w:eastAsia="pt-PT"/>
    </w:rPr>
  </w:style>
  <w:style w:type="character" w:customStyle="1" w:styleId="HeaderChar">
    <w:name w:val="Header Char"/>
    <w:locked/>
    <w:rsid w:val="007763C2"/>
    <w:rPr>
      <w:rFonts w:ascii="Arial" w:hAnsi="Arial" w:cs="Arial"/>
      <w:sz w:val="20"/>
      <w:szCs w:val="20"/>
      <w:lang w:val="x-none" w:eastAsia="zh-CN"/>
    </w:rPr>
  </w:style>
  <w:style w:type="character" w:customStyle="1" w:styleId="FooterChar">
    <w:name w:val="Footer Char"/>
    <w:locked/>
    <w:rsid w:val="007763C2"/>
    <w:rPr>
      <w:rFonts w:ascii="Arial" w:hAnsi="Arial" w:cs="Arial"/>
      <w:sz w:val="20"/>
      <w:szCs w:val="20"/>
      <w:lang w:val="x-none" w:eastAsia="zh-CN"/>
    </w:rPr>
  </w:style>
  <w:style w:type="paragraph" w:styleId="Recuodecorpodetexto2">
    <w:name w:val="Body Text Indent 2"/>
    <w:basedOn w:val="Normal"/>
    <w:link w:val="Recuodecorpodetexto2Char"/>
    <w:uiPriority w:val="99"/>
    <w:rsid w:val="007763C2"/>
    <w:pPr>
      <w:spacing w:beforeAutospacing="0" w:afterAutospacing="0"/>
      <w:ind w:left="540" w:hanging="540"/>
      <w:jc w:val="center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63C2"/>
    <w:rPr>
      <w:rFonts w:ascii="Arial" w:hAnsi="Arial" w:cs="Arial"/>
      <w:b/>
      <w:bCs/>
      <w:color w:val="auto"/>
      <w:sz w:val="28"/>
      <w:szCs w:val="28"/>
    </w:rPr>
  </w:style>
  <w:style w:type="character" w:customStyle="1" w:styleId="BodyTextIndent2Char">
    <w:name w:val="Body Text Indent 2 Char"/>
    <w:locked/>
    <w:rsid w:val="007763C2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BodyText2Char">
    <w:name w:val="Body Text 2 Char"/>
    <w:locked/>
    <w:rsid w:val="007763C2"/>
    <w:rPr>
      <w:rFonts w:ascii="Times New Roman" w:hAnsi="Times New Roman" w:cs="Times New Roman"/>
      <w:sz w:val="20"/>
      <w:szCs w:val="20"/>
      <w:lang w:val="x-none" w:eastAsia="zh-CN"/>
    </w:rPr>
  </w:style>
  <w:style w:type="character" w:customStyle="1" w:styleId="BodyText3Char">
    <w:name w:val="Body Text 3 Char"/>
    <w:locked/>
    <w:rsid w:val="007763C2"/>
    <w:rPr>
      <w:rFonts w:ascii="Arial" w:hAnsi="Arial" w:cs="Arial"/>
      <w:b/>
      <w:bCs/>
      <w:sz w:val="20"/>
      <w:szCs w:val="20"/>
      <w:u w:val="single"/>
      <w:lang w:val="x-none" w:eastAsia="zh-CN"/>
    </w:rPr>
  </w:style>
  <w:style w:type="character" w:customStyle="1" w:styleId="WW8Num1z0">
    <w:name w:val="WW8Num1z0"/>
    <w:rsid w:val="007763C2"/>
  </w:style>
  <w:style w:type="character" w:customStyle="1" w:styleId="WW8Num1z1">
    <w:name w:val="WW8Num1z1"/>
    <w:rsid w:val="007763C2"/>
  </w:style>
  <w:style w:type="character" w:customStyle="1" w:styleId="WW8Num1z2">
    <w:name w:val="WW8Num1z2"/>
    <w:rsid w:val="007763C2"/>
  </w:style>
  <w:style w:type="character" w:customStyle="1" w:styleId="WW8Num1z3">
    <w:name w:val="WW8Num1z3"/>
    <w:rsid w:val="007763C2"/>
  </w:style>
  <w:style w:type="character" w:customStyle="1" w:styleId="WW8Num1z4">
    <w:name w:val="WW8Num1z4"/>
    <w:rsid w:val="007763C2"/>
  </w:style>
  <w:style w:type="character" w:customStyle="1" w:styleId="WW8Num1z5">
    <w:name w:val="WW8Num1z5"/>
    <w:rsid w:val="007763C2"/>
  </w:style>
  <w:style w:type="character" w:customStyle="1" w:styleId="WW8Num1z6">
    <w:name w:val="WW8Num1z6"/>
    <w:rsid w:val="007763C2"/>
  </w:style>
  <w:style w:type="character" w:customStyle="1" w:styleId="WW8Num1z7">
    <w:name w:val="WW8Num1z7"/>
    <w:rsid w:val="007763C2"/>
  </w:style>
  <w:style w:type="character" w:customStyle="1" w:styleId="WW8Num1z8">
    <w:name w:val="WW8Num1z8"/>
    <w:rsid w:val="007763C2"/>
  </w:style>
  <w:style w:type="character" w:customStyle="1" w:styleId="WW8Num2z0">
    <w:name w:val="WW8Num2z0"/>
    <w:rsid w:val="007763C2"/>
  </w:style>
  <w:style w:type="character" w:customStyle="1" w:styleId="WW8Num2z1">
    <w:name w:val="WW8Num2z1"/>
    <w:rsid w:val="007763C2"/>
  </w:style>
  <w:style w:type="character" w:customStyle="1" w:styleId="WW8Num2z2">
    <w:name w:val="WW8Num2z2"/>
    <w:rsid w:val="007763C2"/>
  </w:style>
  <w:style w:type="character" w:customStyle="1" w:styleId="WW8Num2z3">
    <w:name w:val="WW8Num2z3"/>
    <w:rsid w:val="007763C2"/>
  </w:style>
  <w:style w:type="character" w:customStyle="1" w:styleId="WW8Num2z4">
    <w:name w:val="WW8Num2z4"/>
    <w:rsid w:val="007763C2"/>
  </w:style>
  <w:style w:type="character" w:customStyle="1" w:styleId="WW8Num2z5">
    <w:name w:val="WW8Num2z5"/>
    <w:rsid w:val="007763C2"/>
  </w:style>
  <w:style w:type="character" w:customStyle="1" w:styleId="WW8Num2z6">
    <w:name w:val="WW8Num2z6"/>
    <w:rsid w:val="007763C2"/>
  </w:style>
  <w:style w:type="character" w:customStyle="1" w:styleId="WW8Num2z7">
    <w:name w:val="WW8Num2z7"/>
    <w:rsid w:val="007763C2"/>
  </w:style>
  <w:style w:type="character" w:customStyle="1" w:styleId="WW8Num2z8">
    <w:name w:val="WW8Num2z8"/>
    <w:rsid w:val="007763C2"/>
  </w:style>
  <w:style w:type="character" w:customStyle="1" w:styleId="WW8Num3z1">
    <w:name w:val="WW8Num3z1"/>
    <w:rsid w:val="007763C2"/>
  </w:style>
  <w:style w:type="character" w:customStyle="1" w:styleId="WW8Num3z2">
    <w:name w:val="WW8Num3z2"/>
    <w:rsid w:val="007763C2"/>
  </w:style>
  <w:style w:type="character" w:customStyle="1" w:styleId="WW8Num3z3">
    <w:name w:val="WW8Num3z3"/>
    <w:rsid w:val="007763C2"/>
  </w:style>
  <w:style w:type="character" w:customStyle="1" w:styleId="WW8Num3z4">
    <w:name w:val="WW8Num3z4"/>
    <w:rsid w:val="007763C2"/>
  </w:style>
  <w:style w:type="character" w:customStyle="1" w:styleId="WW8Num3z5">
    <w:name w:val="WW8Num3z5"/>
    <w:rsid w:val="007763C2"/>
  </w:style>
  <w:style w:type="character" w:customStyle="1" w:styleId="WW8Num3z6">
    <w:name w:val="WW8Num3z6"/>
    <w:rsid w:val="007763C2"/>
  </w:style>
  <w:style w:type="character" w:customStyle="1" w:styleId="WW8Num3z7">
    <w:name w:val="WW8Num3z7"/>
    <w:rsid w:val="007763C2"/>
  </w:style>
  <w:style w:type="character" w:customStyle="1" w:styleId="WW8Num3z8">
    <w:name w:val="WW8Num3z8"/>
    <w:rsid w:val="007763C2"/>
  </w:style>
  <w:style w:type="character" w:customStyle="1" w:styleId="WW8Num4z0">
    <w:name w:val="WW8Num4z0"/>
    <w:rsid w:val="007763C2"/>
  </w:style>
  <w:style w:type="character" w:customStyle="1" w:styleId="WW8Num4z1">
    <w:name w:val="WW8Num4z1"/>
    <w:rsid w:val="007763C2"/>
  </w:style>
  <w:style w:type="character" w:customStyle="1" w:styleId="WW8Num4z2">
    <w:name w:val="WW8Num4z2"/>
    <w:rsid w:val="007763C2"/>
  </w:style>
  <w:style w:type="character" w:customStyle="1" w:styleId="WW8Num4z3">
    <w:name w:val="WW8Num4z3"/>
    <w:rsid w:val="007763C2"/>
  </w:style>
  <w:style w:type="character" w:customStyle="1" w:styleId="WW8Num4z4">
    <w:name w:val="WW8Num4z4"/>
    <w:rsid w:val="007763C2"/>
  </w:style>
  <w:style w:type="character" w:customStyle="1" w:styleId="WW8Num4z5">
    <w:name w:val="WW8Num4z5"/>
    <w:rsid w:val="007763C2"/>
  </w:style>
  <w:style w:type="character" w:customStyle="1" w:styleId="WW8Num4z6">
    <w:name w:val="WW8Num4z6"/>
    <w:rsid w:val="007763C2"/>
  </w:style>
  <w:style w:type="character" w:customStyle="1" w:styleId="WW8Num4z7">
    <w:name w:val="WW8Num4z7"/>
    <w:rsid w:val="007763C2"/>
  </w:style>
  <w:style w:type="character" w:customStyle="1" w:styleId="WW8Num4z8">
    <w:name w:val="WW8Num4z8"/>
    <w:rsid w:val="007763C2"/>
  </w:style>
  <w:style w:type="character" w:customStyle="1" w:styleId="WW8Num5z0">
    <w:name w:val="WW8Num5z0"/>
    <w:rsid w:val="007763C2"/>
  </w:style>
  <w:style w:type="character" w:customStyle="1" w:styleId="WW8Num6z0">
    <w:name w:val="WW8Num6z0"/>
    <w:rsid w:val="007763C2"/>
  </w:style>
  <w:style w:type="character" w:customStyle="1" w:styleId="WW8Num7z1">
    <w:name w:val="WW8Num7z1"/>
    <w:rsid w:val="007763C2"/>
  </w:style>
  <w:style w:type="character" w:customStyle="1" w:styleId="WW8Num7z2">
    <w:name w:val="WW8Num7z2"/>
    <w:rsid w:val="007763C2"/>
  </w:style>
  <w:style w:type="character" w:customStyle="1" w:styleId="WW8Num7z3">
    <w:name w:val="WW8Num7z3"/>
    <w:rsid w:val="007763C2"/>
  </w:style>
  <w:style w:type="character" w:customStyle="1" w:styleId="WW8Num7z4">
    <w:name w:val="WW8Num7z4"/>
    <w:rsid w:val="007763C2"/>
  </w:style>
  <w:style w:type="character" w:customStyle="1" w:styleId="WW8Num7z5">
    <w:name w:val="WW8Num7z5"/>
    <w:rsid w:val="007763C2"/>
  </w:style>
  <w:style w:type="character" w:customStyle="1" w:styleId="WW8Num7z6">
    <w:name w:val="WW8Num7z6"/>
    <w:rsid w:val="007763C2"/>
  </w:style>
  <w:style w:type="character" w:customStyle="1" w:styleId="WW8Num7z7">
    <w:name w:val="WW8Num7z7"/>
    <w:rsid w:val="007763C2"/>
  </w:style>
  <w:style w:type="character" w:customStyle="1" w:styleId="WW8Num7z8">
    <w:name w:val="WW8Num7z8"/>
    <w:rsid w:val="007763C2"/>
  </w:style>
  <w:style w:type="character" w:customStyle="1" w:styleId="WW8Num8z0">
    <w:name w:val="WW8Num8z0"/>
    <w:rsid w:val="007763C2"/>
  </w:style>
  <w:style w:type="character" w:customStyle="1" w:styleId="WW8Num8z1">
    <w:name w:val="WW8Num8z1"/>
    <w:rsid w:val="007763C2"/>
  </w:style>
  <w:style w:type="character" w:customStyle="1" w:styleId="WW8Num8z2">
    <w:name w:val="WW8Num8z2"/>
    <w:rsid w:val="007763C2"/>
  </w:style>
  <w:style w:type="character" w:customStyle="1" w:styleId="WW8Num8z3">
    <w:name w:val="WW8Num8z3"/>
    <w:rsid w:val="007763C2"/>
  </w:style>
  <w:style w:type="character" w:customStyle="1" w:styleId="WW8Num8z4">
    <w:name w:val="WW8Num8z4"/>
    <w:rsid w:val="007763C2"/>
  </w:style>
  <w:style w:type="character" w:customStyle="1" w:styleId="WW8Num8z5">
    <w:name w:val="WW8Num8z5"/>
    <w:rsid w:val="007763C2"/>
  </w:style>
  <w:style w:type="character" w:customStyle="1" w:styleId="WW8Num8z6">
    <w:name w:val="WW8Num8z6"/>
    <w:rsid w:val="007763C2"/>
  </w:style>
  <w:style w:type="character" w:customStyle="1" w:styleId="WW8Num8z7">
    <w:name w:val="WW8Num8z7"/>
    <w:rsid w:val="007763C2"/>
  </w:style>
  <w:style w:type="character" w:customStyle="1" w:styleId="WW8Num8z8">
    <w:name w:val="WW8Num8z8"/>
    <w:rsid w:val="007763C2"/>
  </w:style>
  <w:style w:type="character" w:customStyle="1" w:styleId="WW8Num9z0">
    <w:name w:val="WW8Num9z0"/>
    <w:rsid w:val="007763C2"/>
  </w:style>
  <w:style w:type="character" w:customStyle="1" w:styleId="WW8Num9z1">
    <w:name w:val="WW8Num9z1"/>
    <w:rsid w:val="007763C2"/>
  </w:style>
  <w:style w:type="character" w:customStyle="1" w:styleId="WW8Num9z2">
    <w:name w:val="WW8Num9z2"/>
    <w:rsid w:val="007763C2"/>
  </w:style>
  <w:style w:type="character" w:customStyle="1" w:styleId="WW8Num9z3">
    <w:name w:val="WW8Num9z3"/>
    <w:rsid w:val="007763C2"/>
  </w:style>
  <w:style w:type="character" w:customStyle="1" w:styleId="WW8Num9z4">
    <w:name w:val="WW8Num9z4"/>
    <w:rsid w:val="007763C2"/>
  </w:style>
  <w:style w:type="character" w:customStyle="1" w:styleId="WW8Num9z5">
    <w:name w:val="WW8Num9z5"/>
    <w:rsid w:val="007763C2"/>
  </w:style>
  <w:style w:type="character" w:customStyle="1" w:styleId="WW8Num9z6">
    <w:name w:val="WW8Num9z6"/>
    <w:rsid w:val="007763C2"/>
  </w:style>
  <w:style w:type="character" w:customStyle="1" w:styleId="WW8Num9z7">
    <w:name w:val="WW8Num9z7"/>
    <w:rsid w:val="007763C2"/>
  </w:style>
  <w:style w:type="character" w:customStyle="1" w:styleId="WW8Num9z8">
    <w:name w:val="WW8Num9z8"/>
    <w:rsid w:val="007763C2"/>
  </w:style>
  <w:style w:type="character" w:customStyle="1" w:styleId="WW8Num10z0">
    <w:name w:val="WW8Num10z0"/>
    <w:rsid w:val="007763C2"/>
  </w:style>
  <w:style w:type="character" w:customStyle="1" w:styleId="WW8Num10z1">
    <w:name w:val="WW8Num10z1"/>
    <w:rsid w:val="007763C2"/>
  </w:style>
  <w:style w:type="character" w:customStyle="1" w:styleId="WW8Num10z2">
    <w:name w:val="WW8Num10z2"/>
    <w:rsid w:val="007763C2"/>
  </w:style>
  <w:style w:type="character" w:customStyle="1" w:styleId="WW8Num10z3">
    <w:name w:val="WW8Num10z3"/>
    <w:rsid w:val="007763C2"/>
  </w:style>
  <w:style w:type="character" w:customStyle="1" w:styleId="WW8Num10z4">
    <w:name w:val="WW8Num10z4"/>
    <w:rsid w:val="007763C2"/>
  </w:style>
  <w:style w:type="character" w:customStyle="1" w:styleId="WW8Num10z5">
    <w:name w:val="WW8Num10z5"/>
    <w:rsid w:val="007763C2"/>
  </w:style>
  <w:style w:type="character" w:customStyle="1" w:styleId="WW8Num10z6">
    <w:name w:val="WW8Num10z6"/>
    <w:rsid w:val="007763C2"/>
  </w:style>
  <w:style w:type="character" w:customStyle="1" w:styleId="WW8Num10z7">
    <w:name w:val="WW8Num10z7"/>
    <w:rsid w:val="007763C2"/>
  </w:style>
  <w:style w:type="character" w:customStyle="1" w:styleId="WW8Num10z8">
    <w:name w:val="WW8Num10z8"/>
    <w:rsid w:val="007763C2"/>
  </w:style>
  <w:style w:type="character" w:customStyle="1" w:styleId="Tipodeletrapredefinidodopargrafo1">
    <w:name w:val="Tipo de letra predefinido do parágrafo1"/>
    <w:rsid w:val="007763C2"/>
  </w:style>
  <w:style w:type="character" w:customStyle="1" w:styleId="WW8Num14z0">
    <w:name w:val="WW8Num14z0"/>
    <w:rsid w:val="007763C2"/>
    <w:rPr>
      <w:rFonts w:ascii="Symbol" w:hAnsi="Symbol"/>
    </w:rPr>
  </w:style>
  <w:style w:type="character" w:customStyle="1" w:styleId="WW8Num15z0">
    <w:name w:val="WW8Num15z0"/>
    <w:rsid w:val="007763C2"/>
    <w:rPr>
      <w:rFonts w:ascii="Symbol" w:hAnsi="Symbol"/>
    </w:rPr>
  </w:style>
  <w:style w:type="character" w:customStyle="1" w:styleId="WW8Num16z0">
    <w:name w:val="WW8Num16z0"/>
    <w:rsid w:val="007763C2"/>
    <w:rPr>
      <w:rFonts w:ascii="Symbol" w:hAnsi="Symbol"/>
    </w:rPr>
  </w:style>
  <w:style w:type="character" w:customStyle="1" w:styleId="WW8Num17z0">
    <w:name w:val="WW8Num17z0"/>
    <w:rsid w:val="007763C2"/>
    <w:rPr>
      <w:rFonts w:ascii="Symbol" w:hAnsi="Symbol"/>
    </w:rPr>
  </w:style>
  <w:style w:type="character" w:customStyle="1" w:styleId="WW8Num18z0">
    <w:name w:val="WW8Num18z0"/>
    <w:rsid w:val="007763C2"/>
    <w:rPr>
      <w:rFonts w:ascii="Symbol" w:hAnsi="Symbol"/>
    </w:rPr>
  </w:style>
  <w:style w:type="character" w:customStyle="1" w:styleId="WW8Num20z0">
    <w:name w:val="WW8Num20z0"/>
    <w:rsid w:val="007763C2"/>
    <w:rPr>
      <w:rFonts w:ascii="Wingdings" w:hAnsi="Wingdings"/>
    </w:rPr>
  </w:style>
  <w:style w:type="character" w:customStyle="1" w:styleId="WW8Num20z1">
    <w:name w:val="WW8Num20z1"/>
    <w:rsid w:val="007763C2"/>
    <w:rPr>
      <w:rFonts w:ascii="Wingdings 2" w:hAnsi="Wingdings 2"/>
      <w:sz w:val="18"/>
    </w:rPr>
  </w:style>
  <w:style w:type="character" w:customStyle="1" w:styleId="WW8Num20z2">
    <w:name w:val="WW8Num20z2"/>
    <w:rsid w:val="007763C2"/>
    <w:rPr>
      <w:rFonts w:ascii="StarSymbol" w:hAnsi="StarSymbol"/>
      <w:sz w:val="18"/>
    </w:rPr>
  </w:style>
  <w:style w:type="character" w:customStyle="1" w:styleId="WW8Num21z0">
    <w:name w:val="WW8Num21z0"/>
    <w:rsid w:val="007763C2"/>
    <w:rPr>
      <w:rFonts w:ascii="Wingdings" w:hAnsi="Wingdings"/>
    </w:rPr>
  </w:style>
  <w:style w:type="character" w:customStyle="1" w:styleId="WW8Num21z1">
    <w:name w:val="WW8Num21z1"/>
    <w:rsid w:val="007763C2"/>
    <w:rPr>
      <w:rFonts w:ascii="Wingdings 2" w:hAnsi="Wingdings 2"/>
      <w:sz w:val="18"/>
    </w:rPr>
  </w:style>
  <w:style w:type="character" w:customStyle="1" w:styleId="WW8Num21z2">
    <w:name w:val="WW8Num21z2"/>
    <w:rsid w:val="007763C2"/>
    <w:rPr>
      <w:rFonts w:ascii="StarSymbol" w:hAnsi="StarSymbol"/>
      <w:sz w:val="18"/>
    </w:rPr>
  </w:style>
  <w:style w:type="character" w:customStyle="1" w:styleId="WW-Tipodeletrapredefinidodopargrafo">
    <w:name w:val="WW-Tipo de letra predefinido do parágrafo"/>
    <w:rsid w:val="007763C2"/>
  </w:style>
  <w:style w:type="character" w:styleId="Nmerodepgina">
    <w:name w:val="page number"/>
    <w:semiHidden/>
    <w:rsid w:val="007763C2"/>
    <w:rPr>
      <w:rFonts w:ascii="Times New Roman" w:hAnsi="Times New Roman" w:cs="Times New Roman"/>
    </w:rPr>
  </w:style>
  <w:style w:type="character" w:customStyle="1" w:styleId="Hiperlink">
    <w:name w:val="Hiperlink"/>
    <w:rsid w:val="007763C2"/>
    <w:rPr>
      <w:color w:val="0000FF"/>
      <w:u w:val="single"/>
    </w:rPr>
  </w:style>
  <w:style w:type="character" w:styleId="nfase">
    <w:name w:val="Emphasis"/>
    <w:qFormat/>
    <w:rsid w:val="007763C2"/>
    <w:rPr>
      <w:rFonts w:ascii="Times New Roman" w:hAnsi="Times New Roman" w:cs="Times New Roman"/>
      <w:i/>
      <w:iCs/>
    </w:rPr>
  </w:style>
  <w:style w:type="character" w:customStyle="1" w:styleId="TitleChar">
    <w:name w:val="Title Char"/>
    <w:locked/>
    <w:rsid w:val="007763C2"/>
    <w:rPr>
      <w:rFonts w:ascii="Arial" w:eastAsia="Microsoft YaHei" w:hAnsi="Arial" w:cs="Arial"/>
      <w:sz w:val="28"/>
      <w:szCs w:val="28"/>
      <w:lang w:val="x-none" w:eastAsia="zh-CN"/>
    </w:rPr>
  </w:style>
  <w:style w:type="paragraph" w:customStyle="1" w:styleId="Corpodetexto21">
    <w:name w:val="Corpo de texto 21"/>
    <w:basedOn w:val="Normal"/>
    <w:rsid w:val="007763C2"/>
    <w:pPr>
      <w:suppressAutoHyphens/>
      <w:spacing w:beforeAutospacing="0" w:afterAutospacing="0" w:line="240" w:lineRule="exact"/>
      <w:ind w:left="2160" w:hanging="720"/>
      <w:jc w:val="both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7763C2"/>
    <w:pPr>
      <w:suppressAutoHyphens/>
      <w:spacing w:beforeAutospacing="0" w:afterAutospacing="0"/>
      <w:ind w:left="708" w:firstLine="708"/>
      <w:jc w:val="both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Recuodecorpodetexto31">
    <w:name w:val="Recuo de corpo de texto 31"/>
    <w:basedOn w:val="Normal"/>
    <w:rsid w:val="007763C2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beforeAutospacing="0" w:afterAutospacing="0" w:line="240" w:lineRule="exact"/>
      <w:ind w:left="1418"/>
      <w:jc w:val="both"/>
    </w:pPr>
    <w:rPr>
      <w:rFonts w:ascii="Courier New" w:hAnsi="Courier New" w:cs="Courier New"/>
      <w:color w:val="auto"/>
      <w:sz w:val="20"/>
      <w:szCs w:val="20"/>
      <w:lang w:eastAsia="zh-CN"/>
    </w:rPr>
  </w:style>
  <w:style w:type="character" w:customStyle="1" w:styleId="BodyTextIndentChar">
    <w:name w:val="Body Text Indent Char"/>
    <w:locked/>
    <w:rsid w:val="007763C2"/>
    <w:rPr>
      <w:rFonts w:ascii="Arial" w:hAnsi="Arial" w:cs="Arial"/>
      <w:sz w:val="20"/>
      <w:szCs w:val="20"/>
      <w:shd w:val="clear" w:color="auto" w:fill="auto"/>
      <w:lang w:val="x-none" w:eastAsia="zh-CN"/>
    </w:rPr>
  </w:style>
  <w:style w:type="paragraph" w:customStyle="1" w:styleId="Textoembloco1">
    <w:name w:val="Texto em bloco1"/>
    <w:basedOn w:val="Normal"/>
    <w:rsid w:val="007763C2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/>
      <w:spacing w:beforeAutospacing="0" w:afterAutospacing="0"/>
      <w:ind w:left="1985" w:right="-1"/>
      <w:jc w:val="both"/>
    </w:pPr>
    <w:rPr>
      <w:rFonts w:ascii="Courier New" w:hAnsi="Courier New" w:cs="Courier New"/>
      <w:color w:val="auto"/>
      <w:sz w:val="20"/>
      <w:szCs w:val="20"/>
      <w:lang w:eastAsia="zh-CN"/>
    </w:rPr>
  </w:style>
  <w:style w:type="paragraph" w:customStyle="1" w:styleId="Avanodecorpodetexto21">
    <w:name w:val="Avanço de corpo de texto 21"/>
    <w:basedOn w:val="Normal"/>
    <w:rsid w:val="007763C2"/>
    <w:pPr>
      <w:suppressAutoHyphens/>
      <w:spacing w:beforeAutospacing="0" w:afterAutospacing="0"/>
      <w:ind w:left="426" w:hanging="426"/>
      <w:jc w:val="both"/>
    </w:pPr>
    <w:rPr>
      <w:rFonts w:ascii="Arial" w:hAnsi="Arial" w:cs="Arial"/>
      <w:color w:val="auto"/>
      <w:lang w:eastAsia="zh-CN"/>
    </w:rPr>
  </w:style>
  <w:style w:type="paragraph" w:customStyle="1" w:styleId="Avanodecorpodetexto31">
    <w:name w:val="Avanço de corpo de texto 31"/>
    <w:basedOn w:val="Normal"/>
    <w:rsid w:val="007763C2"/>
    <w:pPr>
      <w:suppressAutoHyphens/>
      <w:spacing w:beforeAutospacing="0" w:afterAutospacing="0" w:line="240" w:lineRule="exact"/>
      <w:ind w:left="426" w:hanging="426"/>
      <w:jc w:val="both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Corpodetexto31">
    <w:name w:val="Corpo de texto 31"/>
    <w:basedOn w:val="Normal"/>
    <w:rsid w:val="007763C2"/>
    <w:pPr>
      <w:tabs>
        <w:tab w:val="left" w:pos="-720"/>
        <w:tab w:val="left" w:pos="426"/>
        <w:tab w:val="left" w:pos="720"/>
        <w:tab w:val="left" w:pos="1440"/>
      </w:tabs>
      <w:suppressAutoHyphens/>
      <w:spacing w:beforeAutospacing="0" w:afterAutospacing="0"/>
      <w:jc w:val="both"/>
    </w:pPr>
    <w:rPr>
      <w:color w:val="auto"/>
      <w:lang w:val="en-US" w:eastAsia="zh-CN"/>
    </w:rPr>
  </w:style>
  <w:style w:type="paragraph" w:customStyle="1" w:styleId="Blockquote">
    <w:name w:val="Blockquote"/>
    <w:basedOn w:val="Normal"/>
    <w:rsid w:val="007763C2"/>
    <w:pPr>
      <w:suppressAutoHyphens/>
      <w:spacing w:before="100" w:beforeAutospacing="0" w:after="100" w:afterAutospacing="0"/>
      <w:ind w:left="360" w:right="360"/>
    </w:pPr>
    <w:rPr>
      <w:color w:val="auto"/>
      <w:lang w:eastAsia="zh-CN"/>
    </w:rPr>
  </w:style>
  <w:style w:type="paragraph" w:customStyle="1" w:styleId="H1">
    <w:name w:val="H1"/>
    <w:basedOn w:val="Normal"/>
    <w:next w:val="Normal"/>
    <w:rsid w:val="007763C2"/>
    <w:pPr>
      <w:keepNext/>
      <w:suppressAutoHyphens/>
      <w:spacing w:before="100" w:beforeAutospacing="0" w:after="100" w:afterAutospacing="0"/>
    </w:pPr>
    <w:rPr>
      <w:b/>
      <w:bCs/>
      <w:color w:val="auto"/>
      <w:kern w:val="1"/>
      <w:sz w:val="48"/>
      <w:szCs w:val="48"/>
      <w:lang w:eastAsia="zh-CN"/>
    </w:rPr>
  </w:style>
  <w:style w:type="paragraph" w:customStyle="1" w:styleId="LO-Normal">
    <w:name w:val="LO-Normal"/>
    <w:rsid w:val="007763C2"/>
    <w:pPr>
      <w:widowControl w:val="0"/>
      <w:suppressAutoHyphens/>
      <w:autoSpaceDE w:val="0"/>
    </w:pPr>
    <w:rPr>
      <w:rFonts w:ascii="Humanst 52 1 BT" w:hAnsi="Humanst 52 1 BT" w:cs="Humanst 52 1 BT"/>
      <w:color w:val="000000"/>
      <w:lang w:eastAsia="zh-CN"/>
    </w:rPr>
  </w:style>
  <w:style w:type="paragraph" w:customStyle="1" w:styleId="CM82">
    <w:name w:val="CM82"/>
    <w:basedOn w:val="LO-Normal"/>
    <w:next w:val="LO-Normal"/>
    <w:rsid w:val="007763C2"/>
    <w:pPr>
      <w:spacing w:after="265"/>
    </w:pPr>
    <w:rPr>
      <w:color w:val="auto"/>
    </w:rPr>
  </w:style>
  <w:style w:type="paragraph" w:customStyle="1" w:styleId="CM85">
    <w:name w:val="CM85"/>
    <w:basedOn w:val="LO-Normal"/>
    <w:next w:val="LO-Normal"/>
    <w:rsid w:val="007763C2"/>
    <w:pPr>
      <w:spacing w:after="535"/>
    </w:pPr>
    <w:rPr>
      <w:color w:val="auto"/>
    </w:rPr>
  </w:style>
  <w:style w:type="paragraph" w:customStyle="1" w:styleId="CM88">
    <w:name w:val="CM88"/>
    <w:basedOn w:val="LO-Normal"/>
    <w:next w:val="LO-Normal"/>
    <w:rsid w:val="007763C2"/>
    <w:pPr>
      <w:spacing w:after="610"/>
    </w:pPr>
    <w:rPr>
      <w:color w:val="auto"/>
    </w:rPr>
  </w:style>
  <w:style w:type="paragraph" w:customStyle="1" w:styleId="CM89">
    <w:name w:val="CM89"/>
    <w:basedOn w:val="LO-Normal"/>
    <w:next w:val="LO-Normal"/>
    <w:rsid w:val="007763C2"/>
    <w:pPr>
      <w:spacing w:after="473"/>
    </w:pPr>
    <w:rPr>
      <w:color w:val="auto"/>
    </w:rPr>
  </w:style>
  <w:style w:type="paragraph" w:customStyle="1" w:styleId="CM55">
    <w:name w:val="CM55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90">
    <w:name w:val="CM90"/>
    <w:basedOn w:val="LO-Normal"/>
    <w:next w:val="LO-Normal"/>
    <w:rsid w:val="007763C2"/>
    <w:pPr>
      <w:spacing w:after="120"/>
    </w:pPr>
    <w:rPr>
      <w:color w:val="auto"/>
    </w:rPr>
  </w:style>
  <w:style w:type="paragraph" w:customStyle="1" w:styleId="CM83">
    <w:name w:val="CM83"/>
    <w:basedOn w:val="LO-Normal"/>
    <w:next w:val="LO-Normal"/>
    <w:rsid w:val="007763C2"/>
    <w:pPr>
      <w:spacing w:after="58"/>
    </w:pPr>
    <w:rPr>
      <w:color w:val="auto"/>
    </w:rPr>
  </w:style>
  <w:style w:type="paragraph" w:customStyle="1" w:styleId="CM57">
    <w:name w:val="CM57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58">
    <w:name w:val="CM58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86">
    <w:name w:val="CM86"/>
    <w:basedOn w:val="LO-Normal"/>
    <w:next w:val="LO-Normal"/>
    <w:rsid w:val="007763C2"/>
    <w:pPr>
      <w:spacing w:after="400"/>
    </w:pPr>
    <w:rPr>
      <w:color w:val="auto"/>
    </w:rPr>
  </w:style>
  <w:style w:type="paragraph" w:customStyle="1" w:styleId="CM91">
    <w:name w:val="CM91"/>
    <w:basedOn w:val="LO-Normal"/>
    <w:next w:val="LO-Normal"/>
    <w:rsid w:val="007763C2"/>
    <w:pPr>
      <w:spacing w:after="708"/>
    </w:pPr>
    <w:rPr>
      <w:color w:val="auto"/>
    </w:rPr>
  </w:style>
  <w:style w:type="paragraph" w:customStyle="1" w:styleId="CM17">
    <w:name w:val="CM17"/>
    <w:basedOn w:val="LO-Normal"/>
    <w:next w:val="LO-Normal"/>
    <w:rsid w:val="007763C2"/>
    <w:pPr>
      <w:spacing w:line="238" w:lineRule="atLeast"/>
    </w:pPr>
    <w:rPr>
      <w:color w:val="auto"/>
    </w:rPr>
  </w:style>
  <w:style w:type="paragraph" w:customStyle="1" w:styleId="CM87">
    <w:name w:val="CM87"/>
    <w:basedOn w:val="LO-Normal"/>
    <w:next w:val="LO-Normal"/>
    <w:rsid w:val="007763C2"/>
    <w:pPr>
      <w:spacing w:after="173"/>
    </w:pPr>
    <w:rPr>
      <w:color w:val="auto"/>
    </w:rPr>
  </w:style>
  <w:style w:type="paragraph" w:customStyle="1" w:styleId="CM62">
    <w:name w:val="CM62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7">
    <w:name w:val="CM7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34">
    <w:name w:val="CM34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28">
    <w:name w:val="CM28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93">
    <w:name w:val="CM93"/>
    <w:basedOn w:val="LO-Normal"/>
    <w:next w:val="LO-Normal"/>
    <w:rsid w:val="007763C2"/>
    <w:pPr>
      <w:spacing w:after="815"/>
    </w:pPr>
    <w:rPr>
      <w:color w:val="auto"/>
    </w:rPr>
  </w:style>
  <w:style w:type="paragraph" w:customStyle="1" w:styleId="CM11">
    <w:name w:val="CM11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63">
    <w:name w:val="CM63"/>
    <w:basedOn w:val="LO-Normal"/>
    <w:next w:val="LO-Normal"/>
    <w:rsid w:val="007763C2"/>
    <w:rPr>
      <w:color w:val="auto"/>
    </w:rPr>
  </w:style>
  <w:style w:type="paragraph" w:customStyle="1" w:styleId="CM64">
    <w:name w:val="CM64"/>
    <w:basedOn w:val="LO-Normal"/>
    <w:next w:val="LO-Normal"/>
    <w:rsid w:val="007763C2"/>
    <w:pPr>
      <w:spacing w:line="436" w:lineRule="atLeast"/>
    </w:pPr>
    <w:rPr>
      <w:color w:val="auto"/>
    </w:rPr>
  </w:style>
  <w:style w:type="paragraph" w:customStyle="1" w:styleId="CM66">
    <w:name w:val="CM66"/>
    <w:basedOn w:val="LO-Normal"/>
    <w:next w:val="LO-Normal"/>
    <w:rsid w:val="007763C2"/>
    <w:rPr>
      <w:color w:val="auto"/>
    </w:rPr>
  </w:style>
  <w:style w:type="paragraph" w:customStyle="1" w:styleId="CM53">
    <w:name w:val="CM53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26">
    <w:name w:val="CM26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16">
    <w:name w:val="CM16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WW-Corpodetexto2">
    <w:name w:val="WW-Corpo de texto 2"/>
    <w:basedOn w:val="Normal"/>
    <w:rsid w:val="007763C2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uppressAutoHyphens/>
      <w:spacing w:beforeAutospacing="0" w:afterAutospacing="0"/>
      <w:jc w:val="both"/>
    </w:pPr>
    <w:rPr>
      <w:color w:val="auto"/>
      <w:lang w:eastAsia="zh-CN"/>
    </w:rPr>
  </w:style>
  <w:style w:type="paragraph" w:customStyle="1" w:styleId="TableContents">
    <w:name w:val="Table Contents"/>
    <w:basedOn w:val="Normal"/>
    <w:rsid w:val="007763C2"/>
    <w:pPr>
      <w:suppressAutoHyphens/>
      <w:spacing w:beforeAutospacing="0" w:afterAutospacing="0"/>
    </w:pPr>
    <w:rPr>
      <w:color w:val="auto"/>
      <w:lang w:eastAsia="zh-CN"/>
    </w:rPr>
  </w:style>
  <w:style w:type="paragraph" w:customStyle="1" w:styleId="Ttulo30">
    <w:name w:val="Título3"/>
    <w:basedOn w:val="Normal"/>
    <w:next w:val="Corpodetexto"/>
    <w:rsid w:val="007763C2"/>
    <w:pPr>
      <w:keepNext/>
      <w:suppressAutoHyphens/>
      <w:spacing w:before="240" w:beforeAutospacing="0" w:after="120" w:afterAutospacing="0"/>
    </w:pPr>
    <w:rPr>
      <w:rFonts w:ascii="Arial" w:hAnsi="Arial" w:cs="Arial"/>
      <w:color w:val="auto"/>
      <w:sz w:val="28"/>
      <w:szCs w:val="28"/>
      <w:lang w:eastAsia="zh-CN"/>
    </w:rPr>
  </w:style>
  <w:style w:type="paragraph" w:customStyle="1" w:styleId="CM1">
    <w:name w:val="CM1"/>
    <w:basedOn w:val="LO-Normal"/>
    <w:next w:val="LO-Normal"/>
    <w:rsid w:val="007763C2"/>
    <w:rPr>
      <w:color w:val="auto"/>
    </w:rPr>
  </w:style>
  <w:style w:type="paragraph" w:customStyle="1" w:styleId="CM75">
    <w:name w:val="CM75"/>
    <w:basedOn w:val="LO-Normal"/>
    <w:next w:val="LO-Normal"/>
    <w:rsid w:val="007763C2"/>
    <w:pPr>
      <w:spacing w:line="266" w:lineRule="atLeast"/>
    </w:pPr>
    <w:rPr>
      <w:color w:val="auto"/>
    </w:rPr>
  </w:style>
  <w:style w:type="paragraph" w:customStyle="1" w:styleId="CM94">
    <w:name w:val="CM94"/>
    <w:basedOn w:val="LO-Normal"/>
    <w:next w:val="LO-Normal"/>
    <w:rsid w:val="007763C2"/>
    <w:pPr>
      <w:spacing w:after="1323"/>
    </w:pPr>
    <w:rPr>
      <w:color w:val="auto"/>
    </w:rPr>
  </w:style>
  <w:style w:type="paragraph" w:customStyle="1" w:styleId="CM95">
    <w:name w:val="CM95"/>
    <w:basedOn w:val="LO-Normal"/>
    <w:next w:val="LO-Normal"/>
    <w:rsid w:val="007763C2"/>
    <w:pPr>
      <w:spacing w:after="1178"/>
    </w:pPr>
    <w:rPr>
      <w:color w:val="auto"/>
    </w:rPr>
  </w:style>
  <w:style w:type="paragraph" w:customStyle="1" w:styleId="Numerao1">
    <w:name w:val="Numeração1"/>
    <w:basedOn w:val="Lista"/>
    <w:rsid w:val="007763C2"/>
    <w:pPr>
      <w:suppressAutoHyphens/>
      <w:spacing w:before="0" w:after="120"/>
      <w:ind w:left="360" w:hanging="360"/>
      <w:jc w:val="left"/>
    </w:pPr>
    <w:rPr>
      <w:rFonts w:ascii="Wingdings" w:hAnsi="Wingdings" w:cs="Wingdings"/>
      <w:color w:val="auto"/>
      <w:sz w:val="24"/>
      <w:lang w:eastAsia="zh-CN"/>
    </w:rPr>
  </w:style>
  <w:style w:type="paragraph" w:customStyle="1" w:styleId="titulotexto">
    <w:name w:val="titulo_texto"/>
    <w:basedOn w:val="Normal"/>
    <w:rsid w:val="007763C2"/>
    <w:pPr>
      <w:suppressAutoHyphens/>
      <w:spacing w:before="495" w:beforeAutospacing="0" w:after="120" w:afterAutospacing="0"/>
      <w:ind w:right="750"/>
    </w:pPr>
    <w:rPr>
      <w:rFonts w:ascii="Century Gothic" w:hAnsi="Century Gothic" w:cs="Century Gothic"/>
      <w:b/>
      <w:bCs/>
      <w:color w:val="auto"/>
      <w:sz w:val="27"/>
      <w:szCs w:val="27"/>
      <w:lang w:eastAsia="zh-CN"/>
    </w:rPr>
  </w:style>
  <w:style w:type="paragraph" w:customStyle="1" w:styleId="Mapadodocumento1">
    <w:name w:val="Mapa do documento1"/>
    <w:basedOn w:val="Normal"/>
    <w:rsid w:val="007763C2"/>
    <w:pPr>
      <w:shd w:val="clear" w:color="auto" w:fill="000080"/>
      <w:suppressAutoHyphens/>
      <w:spacing w:beforeAutospacing="0" w:afterAutospacing="0"/>
    </w:pPr>
    <w:rPr>
      <w:rFonts w:ascii="Tahoma" w:hAnsi="Tahoma" w:cs="Tahoma"/>
      <w:color w:val="auto"/>
      <w:sz w:val="20"/>
      <w:szCs w:val="20"/>
      <w:lang w:eastAsia="zh-CN"/>
    </w:rPr>
  </w:style>
  <w:style w:type="paragraph" w:customStyle="1" w:styleId="Textodebalo1">
    <w:name w:val="Texto de balão1"/>
    <w:basedOn w:val="Normal"/>
    <w:rsid w:val="007763C2"/>
    <w:pPr>
      <w:suppressAutoHyphens/>
      <w:spacing w:beforeAutospacing="0" w:afterAutospacing="0"/>
    </w:pPr>
    <w:rPr>
      <w:rFonts w:ascii="Tahoma" w:hAnsi="Tahoma" w:cs="Tahoma"/>
      <w:color w:val="auto"/>
      <w:sz w:val="16"/>
      <w:szCs w:val="16"/>
      <w:lang w:eastAsia="zh-CN"/>
    </w:rPr>
  </w:style>
  <w:style w:type="character" w:customStyle="1" w:styleId="BalloonTextChar">
    <w:name w:val="Balloon Text Char"/>
    <w:locked/>
    <w:rsid w:val="007763C2"/>
    <w:rPr>
      <w:rFonts w:ascii="Tahoma" w:hAnsi="Tahoma" w:cs="Tahoma"/>
      <w:sz w:val="16"/>
      <w:szCs w:val="16"/>
      <w:lang w:val="x-none" w:eastAsia="zh-CN"/>
    </w:rPr>
  </w:style>
  <w:style w:type="paragraph" w:customStyle="1" w:styleId="Contedodetabela">
    <w:name w:val="Conteúdo de tabela"/>
    <w:basedOn w:val="Normal"/>
    <w:rsid w:val="007763C2"/>
    <w:pPr>
      <w:suppressLineNumbers/>
      <w:suppressAutoHyphens/>
      <w:spacing w:beforeAutospacing="0" w:afterAutospacing="0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7763C2"/>
    <w:pPr>
      <w:suppressAutoHyphens/>
      <w:spacing w:beforeAutospacing="0" w:afterAutospacing="0"/>
    </w:pPr>
    <w:rPr>
      <w:rFonts w:ascii="Arial" w:hAnsi="Arial" w:cs="Arial"/>
      <w:color w:val="auto"/>
      <w:sz w:val="20"/>
      <w:szCs w:val="20"/>
      <w:lang w:eastAsia="zh-CN"/>
    </w:rPr>
  </w:style>
  <w:style w:type="paragraph" w:customStyle="1" w:styleId="style12">
    <w:name w:val="style12"/>
    <w:basedOn w:val="Normal"/>
    <w:rsid w:val="007763C2"/>
    <w:pPr>
      <w:spacing w:before="100" w:beforeAutospacing="0" w:after="100" w:afterAutospacing="0"/>
    </w:pPr>
    <w:rPr>
      <w:rFonts w:ascii="Tahoma" w:hAnsi="Tahoma" w:cs="Tahoma"/>
      <w:color w:val="auto"/>
      <w:sz w:val="18"/>
      <w:szCs w:val="18"/>
      <w:lang w:eastAsia="zh-CN"/>
    </w:rPr>
  </w:style>
  <w:style w:type="paragraph" w:customStyle="1" w:styleId="CM9">
    <w:name w:val="CM9"/>
    <w:basedOn w:val="Default"/>
    <w:next w:val="Default"/>
    <w:rsid w:val="007763C2"/>
    <w:pPr>
      <w:autoSpaceDE w:val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M8">
    <w:name w:val="CM8"/>
    <w:basedOn w:val="Default"/>
    <w:next w:val="Default"/>
    <w:rsid w:val="007763C2"/>
    <w:pPr>
      <w:autoSpaceDE w:val="0"/>
      <w:spacing w:line="268" w:lineRule="atLeast"/>
    </w:pPr>
    <w:rPr>
      <w:rFonts w:ascii="Times New Roman" w:eastAsia="Times New Roman" w:hAnsi="Times New Roman" w:cs="Times New Roman"/>
      <w:color w:val="auto"/>
      <w:lang w:eastAsia="zh-CN"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7763C2"/>
    <w:pPr>
      <w:suppressAutoHyphens/>
      <w:spacing w:beforeAutospacing="0" w:after="120" w:afterAutospacing="0"/>
      <w:ind w:firstLine="708"/>
      <w:jc w:val="both"/>
    </w:pPr>
    <w:rPr>
      <w:color w:val="auto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7763C2"/>
    <w:rPr>
      <w:color w:val="auto"/>
      <w:lang w:eastAsia="zh-CN"/>
    </w:rPr>
  </w:style>
  <w:style w:type="character" w:customStyle="1" w:styleId="BodyTextIndent3Char">
    <w:name w:val="Body Text Indent 3 Char"/>
    <w:locked/>
    <w:rsid w:val="007763C2"/>
    <w:rPr>
      <w:rFonts w:ascii="Times New Roman" w:hAnsi="Times New Roman" w:cs="Times New Roman"/>
      <w:sz w:val="20"/>
      <w:szCs w:val="20"/>
      <w:lang w:val="x-none" w:eastAsia="zh-CN"/>
    </w:rPr>
  </w:style>
  <w:style w:type="paragraph" w:customStyle="1" w:styleId="Nivel1">
    <w:name w:val="Nivel1"/>
    <w:basedOn w:val="Ttulo10"/>
    <w:next w:val="Normal"/>
    <w:qFormat/>
    <w:rsid w:val="007763C2"/>
    <w:pPr>
      <w:keepNext/>
      <w:keepLines/>
      <w:numPr>
        <w:numId w:val="3"/>
      </w:numPr>
      <w:spacing w:before="480" w:line="276" w:lineRule="auto"/>
      <w:jc w:val="both"/>
    </w:pPr>
    <w:rPr>
      <w:rFonts w:eastAsia="MS Gothic"/>
      <w:b/>
      <w:bCs/>
      <w:caps w:val="0"/>
      <w:color w:val="auto"/>
      <w:spacing w:val="0"/>
      <w:sz w:val="24"/>
      <w:szCs w:val="24"/>
    </w:rPr>
  </w:style>
  <w:style w:type="paragraph" w:customStyle="1" w:styleId="GradeColorida-nfase11">
    <w:name w:val="Grade Colorida - Ênfase 11"/>
    <w:basedOn w:val="Normal"/>
    <w:next w:val="Normal"/>
    <w:uiPriority w:val="29"/>
    <w:qFormat/>
    <w:rsid w:val="007763C2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beforeAutospacing="0" w:afterAutospacing="0"/>
      <w:jc w:val="both"/>
    </w:pPr>
    <w:rPr>
      <w:rFonts w:ascii="Arial" w:hAnsi="Arial" w:cs="Arial"/>
      <w:i/>
      <w:iCs/>
      <w:color w:val="000000"/>
      <w:sz w:val="20"/>
      <w:szCs w:val="20"/>
    </w:rPr>
  </w:style>
  <w:style w:type="character" w:customStyle="1" w:styleId="GradeColorida-nfase1Char">
    <w:name w:val="Grade Colorida - Ênfase 1 Char"/>
    <w:uiPriority w:val="29"/>
    <w:rsid w:val="007763C2"/>
    <w:rPr>
      <w:rFonts w:ascii="Arial" w:hAnsi="Arial"/>
      <w:i/>
      <w:color w:val="000000"/>
      <w:sz w:val="24"/>
      <w:shd w:val="clear" w:color="auto" w:fill="FFFFCC"/>
    </w:rPr>
  </w:style>
  <w:style w:type="paragraph" w:customStyle="1" w:styleId="Standard">
    <w:name w:val="Standard"/>
    <w:rsid w:val="007763C2"/>
    <w:pPr>
      <w:widowControl w:val="0"/>
      <w:suppressAutoHyphens/>
      <w:textAlignment w:val="baseline"/>
    </w:pPr>
    <w:rPr>
      <w:rFonts w:ascii="Calibri" w:hAnsi="Calibri" w:cs="Calibri"/>
      <w:color w:val="000000"/>
      <w:kern w:val="1"/>
      <w:lang w:val="en-US" w:eastAsia="zh-CN"/>
    </w:rPr>
  </w:style>
  <w:style w:type="character" w:customStyle="1" w:styleId="Nivel1Char">
    <w:name w:val="Nivel1 Char"/>
    <w:rsid w:val="007763C2"/>
    <w:rPr>
      <w:rFonts w:ascii="Times New Roman" w:eastAsia="MS Gothic" w:hAnsi="Times New Roman"/>
      <w:b/>
      <w:sz w:val="20"/>
      <w:lang w:val="x-none" w:eastAsia="pt-BR"/>
    </w:rPr>
  </w:style>
  <w:style w:type="paragraph" w:customStyle="1" w:styleId="Reviso1">
    <w:name w:val="Revisão1"/>
    <w:hidden/>
    <w:rsid w:val="007763C2"/>
    <w:rPr>
      <w:rFonts w:ascii="Arial" w:hAnsi="Arial" w:cs="Arial"/>
      <w:color w:val="auto"/>
      <w:sz w:val="20"/>
      <w:szCs w:val="20"/>
      <w:lang w:eastAsia="zh-CN"/>
    </w:rPr>
  </w:style>
  <w:style w:type="character" w:styleId="Refdecomentrio">
    <w:name w:val="annotation reference"/>
    <w:uiPriority w:val="99"/>
    <w:semiHidden/>
    <w:rsid w:val="007763C2"/>
    <w:rPr>
      <w:rFonts w:ascii="Times New Roman" w:hAnsi="Times New Roman" w:cs="Times New Roman"/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rsid w:val="007763C2"/>
    <w:pPr>
      <w:suppressAutoHyphens/>
      <w:spacing w:beforeAutospacing="0" w:afterAutospacing="0"/>
    </w:pPr>
    <w:rPr>
      <w:rFonts w:ascii="Arial" w:hAnsi="Arial" w:cs="Arial"/>
      <w:color w:val="auto"/>
      <w:sz w:val="20"/>
      <w:szCs w:val="20"/>
      <w:lang w:eastAsia="zh-CN"/>
    </w:rPr>
  </w:style>
  <w:style w:type="character" w:customStyle="1" w:styleId="TextodecomentrioChar">
    <w:name w:val="Texto de comentário Char"/>
    <w:basedOn w:val="Fontepargpadro"/>
    <w:uiPriority w:val="99"/>
    <w:semiHidden/>
    <w:rsid w:val="007763C2"/>
    <w:rPr>
      <w:sz w:val="20"/>
      <w:szCs w:val="20"/>
    </w:rPr>
  </w:style>
  <w:style w:type="character" w:customStyle="1" w:styleId="CommentTextChar">
    <w:name w:val="Comment Text Char"/>
    <w:locked/>
    <w:rsid w:val="007763C2"/>
    <w:rPr>
      <w:rFonts w:ascii="Arial" w:hAnsi="Arial" w:cs="Arial"/>
      <w:sz w:val="20"/>
      <w:szCs w:val="20"/>
      <w:lang w:val="x-none" w:eastAsia="zh-CN"/>
    </w:rPr>
  </w:style>
  <w:style w:type="paragraph" w:customStyle="1" w:styleId="CommentSubject1">
    <w:name w:val="Comment Subject1"/>
    <w:basedOn w:val="Textodecomentrio"/>
    <w:next w:val="Textodecomentrio"/>
    <w:rsid w:val="007763C2"/>
    <w:rPr>
      <w:b/>
      <w:bCs/>
    </w:rPr>
  </w:style>
  <w:style w:type="character" w:customStyle="1" w:styleId="CommentSubjectChar">
    <w:name w:val="Comment Subject Char"/>
    <w:locked/>
    <w:rsid w:val="007763C2"/>
    <w:rPr>
      <w:rFonts w:ascii="Arial" w:hAnsi="Arial" w:cs="Arial"/>
      <w:b/>
      <w:bCs/>
      <w:sz w:val="20"/>
      <w:szCs w:val="20"/>
      <w:lang w:val="x-none" w:eastAsia="zh-CN"/>
    </w:rPr>
  </w:style>
  <w:style w:type="paragraph" w:styleId="Textodenotaderodap">
    <w:name w:val="footnote text"/>
    <w:basedOn w:val="Normal"/>
    <w:link w:val="TextodenotaderodapChar"/>
    <w:semiHidden/>
    <w:rsid w:val="007763C2"/>
    <w:pPr>
      <w:spacing w:beforeAutospacing="0" w:afterAutospacing="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763C2"/>
    <w:rPr>
      <w:rFonts w:ascii="Arial" w:hAnsi="Arial" w:cs="Arial"/>
      <w:color w:val="auto"/>
      <w:sz w:val="20"/>
      <w:szCs w:val="20"/>
    </w:rPr>
  </w:style>
  <w:style w:type="character" w:customStyle="1" w:styleId="FootnoteTextChar">
    <w:name w:val="Footnote Text Char"/>
    <w:locked/>
    <w:rsid w:val="007763C2"/>
    <w:rPr>
      <w:rFonts w:ascii="Arial" w:hAnsi="Arial" w:cs="Arial"/>
      <w:lang w:val="pt-BR" w:eastAsia="pt-BR"/>
    </w:rPr>
  </w:style>
  <w:style w:type="character" w:styleId="Refdenotaderodap">
    <w:name w:val="footnote reference"/>
    <w:semiHidden/>
    <w:rsid w:val="007763C2"/>
    <w:rPr>
      <w:rFonts w:ascii="Times New Roman" w:hAnsi="Times New Roman" w:cs="Times New Roman"/>
      <w:vertAlign w:val="superscript"/>
    </w:rPr>
  </w:style>
  <w:style w:type="paragraph" w:customStyle="1" w:styleId="Ttulo11">
    <w:name w:val="Título1"/>
    <w:basedOn w:val="Normal"/>
    <w:next w:val="Corpodetexto"/>
    <w:rsid w:val="007763C2"/>
    <w:pPr>
      <w:keepNext/>
      <w:suppressAutoHyphens/>
      <w:spacing w:before="240" w:beforeAutospacing="0" w:after="120" w:afterAutospacing="0" w:line="355" w:lineRule="auto"/>
      <w:ind w:left="10" w:hanging="10"/>
      <w:jc w:val="both"/>
    </w:pPr>
    <w:rPr>
      <w:rFonts w:ascii="Arial" w:eastAsia="Microsoft YaHei" w:hAnsi="Arial" w:cs="Arial"/>
      <w:color w:val="000000"/>
      <w:sz w:val="28"/>
      <w:szCs w:val="28"/>
      <w:lang w:eastAsia="zh-CN"/>
    </w:rPr>
  </w:style>
  <w:style w:type="paragraph" w:customStyle="1" w:styleId="Nivel01Titulo">
    <w:name w:val="Nivel_01_Titulo"/>
    <w:basedOn w:val="Ttulo10"/>
    <w:next w:val="Normal"/>
    <w:qFormat/>
    <w:rsid w:val="007763C2"/>
    <w:pPr>
      <w:keepNext/>
      <w:keepLines/>
      <w:tabs>
        <w:tab w:val="num" w:pos="360"/>
        <w:tab w:val="left" w:pos="567"/>
      </w:tabs>
      <w:spacing w:before="240" w:after="0"/>
      <w:ind w:left="0" w:firstLine="0"/>
      <w:jc w:val="both"/>
    </w:pPr>
    <w:rPr>
      <w:rFonts w:ascii="Arial" w:eastAsia="MS Gothic" w:hAnsi="Arial" w:cs="Arial"/>
      <w:b/>
      <w:bCs/>
      <w:caps w:val="0"/>
      <w:color w:val="auto"/>
      <w:spacing w:val="0"/>
      <w:szCs w:val="20"/>
    </w:rPr>
  </w:style>
  <w:style w:type="paragraph" w:customStyle="1" w:styleId="Nivel01">
    <w:name w:val="Nivel_01"/>
    <w:basedOn w:val="Ttulo10"/>
    <w:rsid w:val="007763C2"/>
    <w:pPr>
      <w:keepNext/>
      <w:keepLines/>
      <w:tabs>
        <w:tab w:val="left" w:pos="567"/>
      </w:tabs>
      <w:spacing w:before="240" w:after="0"/>
      <w:ind w:left="720" w:hanging="360"/>
      <w:jc w:val="both"/>
    </w:pPr>
    <w:rPr>
      <w:rFonts w:ascii="Ecofont_Spranq_eco_Sans" w:eastAsia="MS Gothic" w:hAnsi="Ecofont_Spranq_eco_Sans" w:cs="Ecofont_Spranq_eco_Sans"/>
      <w:b/>
      <w:bCs/>
      <w:caps w:val="0"/>
      <w:color w:val="auto"/>
      <w:spacing w:val="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7763C2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beforeAutospacing="0" w:afterAutospacing="0"/>
      <w:jc w:val="both"/>
    </w:pPr>
    <w:rPr>
      <w:rFonts w:ascii="Arial" w:hAnsi="Arial" w:cs="Arial"/>
      <w:i/>
      <w:iCs/>
      <w:color w:val="000000"/>
      <w:sz w:val="20"/>
      <w:szCs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7763C2"/>
    <w:rPr>
      <w:rFonts w:ascii="Arial" w:hAnsi="Arial" w:cs="Arial"/>
      <w:i/>
      <w:iCs/>
      <w:color w:val="000000"/>
      <w:sz w:val="20"/>
      <w:szCs w:val="20"/>
      <w:shd w:val="clear" w:color="auto" w:fill="FFFFCC"/>
      <w:lang w:eastAsia="en-US"/>
    </w:rPr>
  </w:style>
  <w:style w:type="character" w:customStyle="1" w:styleId="Nivel01TituloChar">
    <w:name w:val="Nivel_01_Titulo Char"/>
    <w:rsid w:val="007763C2"/>
    <w:rPr>
      <w:rFonts w:ascii="Arial" w:eastAsia="MS Gothic" w:hAnsi="Arial"/>
      <w:b/>
    </w:rPr>
  </w:style>
  <w:style w:type="character" w:customStyle="1" w:styleId="Nivel01Char">
    <w:name w:val="Nivel_01 Char"/>
    <w:rsid w:val="007763C2"/>
    <w:rPr>
      <w:rFonts w:ascii="Ecofont_Spranq_eco_Sans" w:eastAsia="MS Gothic" w:hAnsi="Ecofont_Spranq_eco_Sans"/>
      <w:b/>
    </w:rPr>
  </w:style>
  <w:style w:type="paragraph" w:customStyle="1" w:styleId="SombreamentoMdio1-nfase31">
    <w:name w:val="Sombreamento Médio 1 - Ênfase 31"/>
    <w:basedOn w:val="Normal"/>
    <w:next w:val="Normal"/>
    <w:rsid w:val="007763C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beforeAutospacing="0" w:afterAutospacing="0"/>
      <w:jc w:val="both"/>
    </w:pPr>
    <w:rPr>
      <w:rFonts w:ascii="Ecofont_Spranq_eco_Sans" w:hAnsi="Ecofont_Spranq_eco_Sans" w:cs="Ecofont_Spranq_eco_Sans"/>
      <w:i/>
      <w:iCs/>
      <w:color w:val="000000"/>
      <w:sz w:val="20"/>
      <w:szCs w:val="20"/>
      <w:lang w:eastAsia="zh-CN"/>
    </w:rPr>
  </w:style>
  <w:style w:type="paragraph" w:customStyle="1" w:styleId="paragraph">
    <w:name w:val="paragraph"/>
    <w:basedOn w:val="Normal"/>
    <w:rsid w:val="007763C2"/>
    <w:pPr>
      <w:spacing w:before="100" w:after="100"/>
    </w:pPr>
    <w:rPr>
      <w:color w:val="auto"/>
    </w:rPr>
  </w:style>
  <w:style w:type="character" w:customStyle="1" w:styleId="normaltextrun">
    <w:name w:val="normaltextrun"/>
    <w:rsid w:val="007763C2"/>
    <w:rPr>
      <w:rFonts w:ascii="Times New Roman" w:hAnsi="Times New Roman" w:cs="Times New Roman"/>
    </w:rPr>
  </w:style>
  <w:style w:type="character" w:customStyle="1" w:styleId="eop">
    <w:name w:val="eop"/>
    <w:rsid w:val="007763C2"/>
    <w:rPr>
      <w:rFonts w:ascii="Times New Roman" w:hAnsi="Times New Roman" w:cs="Times New Roman"/>
    </w:rPr>
  </w:style>
  <w:style w:type="character" w:customStyle="1" w:styleId="spellingerror">
    <w:name w:val="spellingerror"/>
    <w:rsid w:val="007763C2"/>
    <w:rPr>
      <w:rFonts w:ascii="Times New Roman" w:hAnsi="Times New Roman" w:cs="Times New Roman"/>
    </w:rPr>
  </w:style>
  <w:style w:type="character" w:customStyle="1" w:styleId="contextualspellingandgrammarerror">
    <w:name w:val="contextualspellingandgrammarerror"/>
    <w:rsid w:val="007763C2"/>
    <w:rPr>
      <w:rFonts w:ascii="Times New Roman" w:hAnsi="Times New Roman" w:cs="Times New Roman"/>
    </w:rPr>
  </w:style>
  <w:style w:type="paragraph" w:customStyle="1" w:styleId="3vff3xh4yd">
    <w:name w:val="_3vff3xh4yd"/>
    <w:basedOn w:val="Normal"/>
    <w:rsid w:val="007763C2"/>
    <w:pPr>
      <w:spacing w:before="100" w:after="100"/>
    </w:pPr>
    <w:rPr>
      <w:color w:val="auto"/>
    </w:rPr>
  </w:style>
  <w:style w:type="character" w:customStyle="1" w:styleId="unsupportedobjecttext">
    <w:name w:val="unsupportedobjecttext"/>
    <w:rsid w:val="007763C2"/>
    <w:rPr>
      <w:rFonts w:ascii="Times New Roman" w:hAnsi="Times New Roman" w:cs="Times New Roman"/>
    </w:rPr>
  </w:style>
  <w:style w:type="paragraph" w:customStyle="1" w:styleId="ListaColorida-nfase11">
    <w:name w:val="Lista Colorida - Ênfase 11"/>
    <w:basedOn w:val="Normal"/>
    <w:qFormat/>
    <w:rsid w:val="007763C2"/>
    <w:pPr>
      <w:spacing w:beforeAutospacing="0" w:afterAutospacing="0"/>
      <w:ind w:left="720"/>
    </w:pPr>
    <w:rPr>
      <w:rFonts w:ascii="Arial" w:hAnsi="Arial" w:cs="Arial"/>
      <w:color w:val="auto"/>
      <w:sz w:val="20"/>
      <w:szCs w:val="20"/>
    </w:rPr>
  </w:style>
  <w:style w:type="paragraph" w:customStyle="1" w:styleId="Nvel2">
    <w:name w:val="Nível 2"/>
    <w:basedOn w:val="Normal"/>
    <w:next w:val="Normal"/>
    <w:rsid w:val="007763C2"/>
    <w:pPr>
      <w:spacing w:beforeAutospacing="0" w:after="120" w:afterAutospacing="0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normalchar1">
    <w:name w:val="normal__char1"/>
    <w:rsid w:val="007763C2"/>
    <w:rPr>
      <w:rFonts w:ascii="Arial" w:hAnsi="Arial"/>
      <w:sz w:val="24"/>
      <w:u w:val="none"/>
      <w:effect w:val="none"/>
    </w:rPr>
  </w:style>
  <w:style w:type="character" w:customStyle="1" w:styleId="apple-style-span">
    <w:name w:val="apple-style-span"/>
    <w:rsid w:val="007763C2"/>
    <w:rPr>
      <w:rFonts w:ascii="Times New Roman" w:hAnsi="Times New Roman" w:cs="Times New Roman"/>
    </w:rPr>
  </w:style>
  <w:style w:type="paragraph" w:styleId="Commarcadores5">
    <w:name w:val="List Bullet 5"/>
    <w:basedOn w:val="Normal"/>
    <w:autoRedefine/>
    <w:rsid w:val="007763C2"/>
    <w:pPr>
      <w:numPr>
        <w:numId w:val="4"/>
      </w:numPr>
      <w:tabs>
        <w:tab w:val="num" w:pos="1492"/>
      </w:tabs>
      <w:spacing w:beforeAutospacing="0" w:afterAutospacing="0"/>
      <w:ind w:left="1492" w:hanging="360"/>
    </w:pPr>
    <w:rPr>
      <w:rFonts w:ascii="Arial" w:hAnsi="Arial" w:cs="Arial"/>
      <w:color w:val="auto"/>
      <w:sz w:val="20"/>
      <w:szCs w:val="20"/>
    </w:rPr>
  </w:style>
  <w:style w:type="paragraph" w:customStyle="1" w:styleId="citao2">
    <w:name w:val="citação 2"/>
    <w:basedOn w:val="GradeColorida-nfase11"/>
    <w:qFormat/>
    <w:rsid w:val="007763C2"/>
    <w:rPr>
      <w:rFonts w:ascii="Ecofont_Spranq_eco_Sans" w:hAnsi="Ecofont_Spranq_eco_Sans" w:cs="Ecofont_Spranq_eco_Sans"/>
      <w:lang w:eastAsia="en-US"/>
    </w:rPr>
  </w:style>
  <w:style w:type="character" w:customStyle="1" w:styleId="citao2Char">
    <w:name w:val="citação 2 Char"/>
    <w:rsid w:val="007763C2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val="x-none" w:eastAsia="en-US"/>
    </w:rPr>
  </w:style>
  <w:style w:type="paragraph" w:customStyle="1" w:styleId="ad">
    <w:name w:val="ad"/>
    <w:basedOn w:val="Normal"/>
    <w:rsid w:val="007763C2"/>
    <w:pPr>
      <w:spacing w:beforeAutospacing="0" w:afterAutospacing="0" w:line="360" w:lineRule="auto"/>
      <w:ind w:left="993" w:hanging="284"/>
      <w:jc w:val="both"/>
    </w:pPr>
    <w:rPr>
      <w:color w:val="000000"/>
      <w:sz w:val="20"/>
      <w:szCs w:val="20"/>
    </w:rPr>
  </w:style>
  <w:style w:type="paragraph" w:customStyle="1" w:styleId="TtulodaTabela">
    <w:name w:val="Título da Tabela"/>
    <w:basedOn w:val="Normal"/>
    <w:rsid w:val="007763C2"/>
    <w:pPr>
      <w:widowControl w:val="0"/>
      <w:suppressLineNumbers/>
      <w:suppressAutoHyphens/>
      <w:spacing w:beforeAutospacing="0" w:after="120" w:afterAutospacing="0"/>
      <w:jc w:val="center"/>
    </w:pPr>
    <w:rPr>
      <w:rFonts w:eastAsia="Arial Unicode MS"/>
      <w:b/>
      <w:bCs/>
      <w:i/>
      <w:iCs/>
      <w:color w:val="auto"/>
      <w:sz w:val="20"/>
      <w:szCs w:val="20"/>
    </w:rPr>
  </w:style>
  <w:style w:type="paragraph" w:customStyle="1" w:styleId="textbox">
    <w:name w:val="textbox"/>
    <w:basedOn w:val="Normal"/>
    <w:rsid w:val="007763C2"/>
    <w:pPr>
      <w:spacing w:before="100" w:after="100"/>
    </w:pPr>
    <w:rPr>
      <w:color w:val="auto"/>
    </w:rPr>
  </w:style>
  <w:style w:type="paragraph" w:styleId="Sumrio1">
    <w:name w:val="toc 1"/>
    <w:basedOn w:val="Normal"/>
    <w:next w:val="Normal"/>
    <w:autoRedefine/>
    <w:uiPriority w:val="39"/>
    <w:rsid w:val="007763C2"/>
    <w:pPr>
      <w:widowControl w:val="0"/>
      <w:tabs>
        <w:tab w:val="left" w:pos="426"/>
        <w:tab w:val="right" w:leader="dot" w:pos="9055"/>
      </w:tabs>
      <w:autoSpaceDE w:val="0"/>
      <w:autoSpaceDN w:val="0"/>
      <w:spacing w:before="240" w:beforeAutospacing="0" w:afterAutospacing="0"/>
      <w:ind w:left="567"/>
      <w:jc w:val="both"/>
    </w:pPr>
    <w:rPr>
      <w:bCs/>
      <w:caps/>
      <w:noProof/>
      <w:color w:val="auto"/>
      <w:szCs w:val="28"/>
      <w:lang w:val="pt-PT" w:eastAsia="pt-PT"/>
    </w:rPr>
  </w:style>
  <w:style w:type="paragraph" w:styleId="Sumrio2">
    <w:name w:val="toc 2"/>
    <w:basedOn w:val="Normal"/>
    <w:next w:val="Normal"/>
    <w:autoRedefine/>
    <w:uiPriority w:val="39"/>
    <w:rsid w:val="007763C2"/>
    <w:pPr>
      <w:widowControl w:val="0"/>
      <w:tabs>
        <w:tab w:val="right" w:leader="dot" w:pos="9055"/>
      </w:tabs>
      <w:autoSpaceDE w:val="0"/>
      <w:autoSpaceDN w:val="0"/>
      <w:spacing w:beforeAutospacing="0" w:afterAutospacing="0" w:line="360" w:lineRule="auto"/>
      <w:ind w:left="426"/>
    </w:pPr>
    <w:rPr>
      <w:b/>
      <w:bCs/>
      <w:color w:val="auto"/>
      <w:sz w:val="22"/>
      <w:lang w:val="pt-PT" w:eastAsia="pt-PT"/>
    </w:rPr>
  </w:style>
  <w:style w:type="paragraph" w:styleId="Sumrio3">
    <w:name w:val="toc 3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220"/>
    </w:pPr>
    <w:rPr>
      <w:color w:val="auto"/>
      <w:sz w:val="22"/>
      <w:lang w:val="pt-PT" w:eastAsia="pt-PT"/>
    </w:rPr>
  </w:style>
  <w:style w:type="paragraph" w:styleId="Sumrio4">
    <w:name w:val="toc 4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440"/>
    </w:pPr>
    <w:rPr>
      <w:color w:val="auto"/>
      <w:sz w:val="22"/>
      <w:lang w:val="pt-PT" w:eastAsia="pt-PT"/>
    </w:rPr>
  </w:style>
  <w:style w:type="paragraph" w:styleId="Sumrio5">
    <w:name w:val="toc 5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660"/>
    </w:pPr>
    <w:rPr>
      <w:color w:val="auto"/>
      <w:sz w:val="22"/>
      <w:lang w:val="pt-PT" w:eastAsia="pt-PT"/>
    </w:rPr>
  </w:style>
  <w:style w:type="paragraph" w:styleId="Sumrio6">
    <w:name w:val="toc 6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880"/>
    </w:pPr>
    <w:rPr>
      <w:color w:val="auto"/>
      <w:sz w:val="22"/>
      <w:lang w:val="pt-PT" w:eastAsia="pt-PT"/>
    </w:rPr>
  </w:style>
  <w:style w:type="paragraph" w:styleId="Sumrio7">
    <w:name w:val="toc 7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1100"/>
    </w:pPr>
    <w:rPr>
      <w:color w:val="auto"/>
      <w:sz w:val="22"/>
      <w:lang w:val="pt-PT" w:eastAsia="pt-PT"/>
    </w:rPr>
  </w:style>
  <w:style w:type="paragraph" w:styleId="Sumrio8">
    <w:name w:val="toc 8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1320"/>
    </w:pPr>
    <w:rPr>
      <w:color w:val="auto"/>
      <w:sz w:val="22"/>
      <w:lang w:val="pt-PT" w:eastAsia="pt-PT"/>
    </w:rPr>
  </w:style>
  <w:style w:type="paragraph" w:styleId="Sumrio9">
    <w:name w:val="toc 9"/>
    <w:basedOn w:val="Normal"/>
    <w:next w:val="Normal"/>
    <w:autoRedefine/>
    <w:uiPriority w:val="39"/>
    <w:rsid w:val="007763C2"/>
    <w:pPr>
      <w:widowControl w:val="0"/>
      <w:autoSpaceDE w:val="0"/>
      <w:autoSpaceDN w:val="0"/>
      <w:spacing w:beforeAutospacing="0" w:afterAutospacing="0"/>
      <w:ind w:left="1540"/>
    </w:pPr>
    <w:rPr>
      <w:color w:val="auto"/>
      <w:sz w:val="22"/>
      <w:lang w:val="pt-PT" w:eastAsia="pt-PT"/>
    </w:rPr>
  </w:style>
  <w:style w:type="paragraph" w:styleId="Remissivo1">
    <w:name w:val="index 1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220" w:hanging="220"/>
    </w:pPr>
    <w:rPr>
      <w:color w:val="auto"/>
      <w:sz w:val="22"/>
      <w:szCs w:val="22"/>
      <w:lang w:val="pt-PT" w:eastAsia="pt-PT"/>
    </w:rPr>
  </w:style>
  <w:style w:type="paragraph" w:styleId="Remissivo2">
    <w:name w:val="index 2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440" w:hanging="220"/>
    </w:pPr>
    <w:rPr>
      <w:color w:val="auto"/>
      <w:sz w:val="22"/>
      <w:szCs w:val="22"/>
      <w:lang w:val="pt-PT" w:eastAsia="pt-PT"/>
    </w:rPr>
  </w:style>
  <w:style w:type="paragraph" w:styleId="Remissivo3">
    <w:name w:val="index 3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660" w:hanging="220"/>
    </w:pPr>
    <w:rPr>
      <w:color w:val="auto"/>
      <w:sz w:val="22"/>
      <w:szCs w:val="22"/>
      <w:lang w:val="pt-PT" w:eastAsia="pt-PT"/>
    </w:rPr>
  </w:style>
  <w:style w:type="paragraph" w:styleId="Remissivo4">
    <w:name w:val="index 4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880" w:hanging="220"/>
    </w:pPr>
    <w:rPr>
      <w:color w:val="auto"/>
      <w:sz w:val="22"/>
      <w:szCs w:val="22"/>
      <w:lang w:val="pt-PT" w:eastAsia="pt-PT"/>
    </w:rPr>
  </w:style>
  <w:style w:type="paragraph" w:styleId="Remissivo5">
    <w:name w:val="index 5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100" w:hanging="220"/>
    </w:pPr>
    <w:rPr>
      <w:color w:val="auto"/>
      <w:sz w:val="22"/>
      <w:szCs w:val="22"/>
      <w:lang w:val="pt-PT" w:eastAsia="pt-PT"/>
    </w:rPr>
  </w:style>
  <w:style w:type="paragraph" w:styleId="Remissivo6">
    <w:name w:val="index 6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320" w:hanging="220"/>
    </w:pPr>
    <w:rPr>
      <w:color w:val="auto"/>
      <w:sz w:val="22"/>
      <w:szCs w:val="22"/>
      <w:lang w:val="pt-PT" w:eastAsia="pt-PT"/>
    </w:rPr>
  </w:style>
  <w:style w:type="paragraph" w:styleId="Remissivo7">
    <w:name w:val="index 7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540" w:hanging="220"/>
    </w:pPr>
    <w:rPr>
      <w:color w:val="auto"/>
      <w:sz w:val="22"/>
      <w:szCs w:val="22"/>
      <w:lang w:val="pt-PT" w:eastAsia="pt-PT"/>
    </w:rPr>
  </w:style>
  <w:style w:type="paragraph" w:styleId="Remissivo8">
    <w:name w:val="index 8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760" w:hanging="220"/>
    </w:pPr>
    <w:rPr>
      <w:color w:val="auto"/>
      <w:sz w:val="22"/>
      <w:szCs w:val="22"/>
      <w:lang w:val="pt-PT" w:eastAsia="pt-PT"/>
    </w:rPr>
  </w:style>
  <w:style w:type="paragraph" w:styleId="Remissivo9">
    <w:name w:val="index 9"/>
    <w:basedOn w:val="Normal"/>
    <w:next w:val="Normal"/>
    <w:autoRedefine/>
    <w:semiHidden/>
    <w:rsid w:val="007763C2"/>
    <w:pPr>
      <w:widowControl w:val="0"/>
      <w:autoSpaceDE w:val="0"/>
      <w:autoSpaceDN w:val="0"/>
      <w:spacing w:beforeAutospacing="0" w:afterAutospacing="0"/>
      <w:ind w:left="1980" w:hanging="220"/>
    </w:pPr>
    <w:rPr>
      <w:color w:val="auto"/>
      <w:sz w:val="22"/>
      <w:szCs w:val="22"/>
      <w:lang w:val="pt-PT" w:eastAsia="pt-PT"/>
    </w:rPr>
  </w:style>
  <w:style w:type="paragraph" w:styleId="Ttulodendiceremissivo">
    <w:name w:val="index heading"/>
    <w:basedOn w:val="Normal"/>
    <w:next w:val="Remissivo1"/>
    <w:semiHidden/>
    <w:rsid w:val="007763C2"/>
    <w:pPr>
      <w:widowControl w:val="0"/>
      <w:autoSpaceDE w:val="0"/>
      <w:autoSpaceDN w:val="0"/>
      <w:spacing w:beforeAutospacing="0" w:afterAutospacing="0"/>
    </w:pPr>
    <w:rPr>
      <w:color w:val="auto"/>
      <w:sz w:val="22"/>
      <w:szCs w:val="22"/>
      <w:lang w:val="pt-PT" w:eastAsia="pt-PT"/>
    </w:rPr>
  </w:style>
  <w:style w:type="paragraph" w:styleId="Textoembloco">
    <w:name w:val="Block Text"/>
    <w:basedOn w:val="Normal"/>
    <w:semiHidden/>
    <w:rsid w:val="007763C2"/>
    <w:pPr>
      <w:widowControl w:val="0"/>
      <w:autoSpaceDE w:val="0"/>
      <w:autoSpaceDN w:val="0"/>
      <w:spacing w:before="70" w:beforeAutospacing="0" w:afterAutospacing="0" w:line="266" w:lineRule="auto"/>
      <w:ind w:left="2988" w:right="120"/>
      <w:jc w:val="both"/>
    </w:pPr>
    <w:rPr>
      <w:color w:val="231F20"/>
      <w:sz w:val="20"/>
      <w:szCs w:val="20"/>
      <w:lang w:val="pt-PT" w:eastAsia="pt-PT"/>
    </w:rPr>
  </w:style>
  <w:style w:type="paragraph" w:customStyle="1" w:styleId="SUMRIOPGF">
    <w:name w:val="SUMÁRIO PGF"/>
    <w:basedOn w:val="Normal"/>
    <w:rsid w:val="007763C2"/>
    <w:pPr>
      <w:widowControl w:val="0"/>
      <w:autoSpaceDE w:val="0"/>
      <w:autoSpaceDN w:val="0"/>
      <w:spacing w:beforeAutospacing="0" w:afterAutospacing="0"/>
      <w:jc w:val="both"/>
    </w:pPr>
    <w:rPr>
      <w:b/>
      <w:color w:val="231F20"/>
      <w:szCs w:val="22"/>
      <w:u w:color="231F20"/>
      <w:lang w:val="pt-PT" w:eastAsia="pt-PT"/>
    </w:rPr>
  </w:style>
  <w:style w:type="paragraph" w:customStyle="1" w:styleId="texto2">
    <w:name w:val="texto2"/>
    <w:basedOn w:val="Normal"/>
    <w:rsid w:val="007763C2"/>
    <w:pPr>
      <w:spacing w:before="100" w:after="100"/>
    </w:pPr>
    <w:rPr>
      <w:color w:val="auto"/>
    </w:rPr>
  </w:style>
  <w:style w:type="paragraph" w:customStyle="1" w:styleId="SUMRIOPGFN2">
    <w:name w:val="SUMÁRIO PGF N2"/>
    <w:basedOn w:val="Normal"/>
    <w:rsid w:val="007763C2"/>
    <w:pPr>
      <w:widowControl w:val="0"/>
      <w:autoSpaceDE w:val="0"/>
      <w:autoSpaceDN w:val="0"/>
      <w:spacing w:beforeAutospacing="0" w:afterAutospacing="0"/>
      <w:ind w:right="1503"/>
    </w:pPr>
    <w:rPr>
      <w:b/>
      <w:bCs/>
      <w:color w:val="auto"/>
      <w:szCs w:val="22"/>
      <w:u w:color="231F20"/>
      <w:lang w:val="pt-PT" w:eastAsia="pt-PT"/>
    </w:rPr>
  </w:style>
  <w:style w:type="character" w:customStyle="1" w:styleId="scayt-misspell-word">
    <w:name w:val="scayt-misspell-word"/>
    <w:basedOn w:val="Fontepargpadro"/>
    <w:rsid w:val="007763C2"/>
  </w:style>
  <w:style w:type="paragraph" w:customStyle="1" w:styleId="centralizado">
    <w:name w:val="centralizado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paragraph" w:customStyle="1" w:styleId="esquerda">
    <w:name w:val="esquerda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paragraph" w:customStyle="1" w:styleId="numerado">
    <w:name w:val="numerado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character" w:customStyle="1" w:styleId="ckewidgetwrapperckewidgetinlineckewidgetselected">
    <w:name w:val="cke_widget_wrapper cke_widget_inline cke_widget_selected"/>
    <w:basedOn w:val="Fontepargpadro"/>
    <w:rsid w:val="007763C2"/>
  </w:style>
  <w:style w:type="paragraph" w:customStyle="1" w:styleId="Estilo1">
    <w:name w:val="Estilo1"/>
    <w:basedOn w:val="Remissivo1"/>
    <w:rsid w:val="007763C2"/>
    <w:pPr>
      <w:widowControl/>
      <w:numPr>
        <w:numId w:val="5"/>
      </w:numPr>
      <w:autoSpaceDE/>
      <w:autoSpaceDN/>
      <w:ind w:left="426" w:right="-410"/>
      <w:jc w:val="center"/>
    </w:pPr>
    <w:rPr>
      <w:b/>
      <w:bCs/>
      <w:sz w:val="28"/>
      <w:szCs w:val="28"/>
      <w:u w:val="single"/>
      <w:lang w:val="pt-BR" w:eastAsia="pt-BR"/>
    </w:rPr>
  </w:style>
  <w:style w:type="paragraph" w:customStyle="1" w:styleId="Estilo3">
    <w:name w:val="Estilo3"/>
    <w:basedOn w:val="Estilo1"/>
    <w:rsid w:val="007763C2"/>
    <w:pPr>
      <w:ind w:left="720" w:right="-408"/>
      <w:jc w:val="left"/>
    </w:pPr>
    <w:rPr>
      <w:color w:val="FF0000"/>
    </w:rPr>
  </w:style>
  <w:style w:type="paragraph" w:customStyle="1" w:styleId="Estilo2">
    <w:name w:val="Estilo2"/>
    <w:basedOn w:val="Corpodetexto"/>
    <w:rsid w:val="007763C2"/>
    <w:pPr>
      <w:spacing w:before="0"/>
      <w:jc w:val="center"/>
    </w:pPr>
    <w:rPr>
      <w:rFonts w:cs="Times New Roman"/>
      <w:b/>
      <w:color w:val="auto"/>
      <w:sz w:val="22"/>
      <w:szCs w:val="22"/>
      <w:u w:val="single"/>
    </w:rPr>
  </w:style>
  <w:style w:type="paragraph" w:customStyle="1" w:styleId="Preformatted">
    <w:name w:val="Preformatted"/>
    <w:basedOn w:val="Normal"/>
    <w:rsid w:val="007763C2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Autospacing="0" w:afterAutospacing="0"/>
    </w:pPr>
    <w:rPr>
      <w:rFonts w:ascii="Courier New" w:hAnsi="Courier New" w:cs="Courier New"/>
      <w:color w:val="auto"/>
      <w:sz w:val="20"/>
      <w:szCs w:val="20"/>
    </w:rPr>
  </w:style>
  <w:style w:type="paragraph" w:customStyle="1" w:styleId="bodytext2">
    <w:name w:val="bodytext2"/>
    <w:basedOn w:val="Normal"/>
    <w:rsid w:val="007763C2"/>
    <w:pPr>
      <w:overflowPunct w:val="0"/>
      <w:spacing w:beforeAutospacing="0" w:afterAutospacing="0"/>
      <w:ind w:left="360"/>
    </w:pPr>
    <w:rPr>
      <w:color w:val="auto"/>
    </w:rPr>
  </w:style>
  <w:style w:type="paragraph" w:customStyle="1" w:styleId="textocorpo">
    <w:name w:val="texto_corpo"/>
    <w:basedOn w:val="Normal"/>
    <w:rsid w:val="007763C2"/>
    <w:pPr>
      <w:spacing w:before="100" w:after="100"/>
    </w:pPr>
    <w:rPr>
      <w:rFonts w:ascii="Arial Unicode MS" w:eastAsia="Arial Unicode MS" w:hAnsi="Arial Unicode MS" w:cs="Arial Unicode MS"/>
      <w:color w:val="auto"/>
    </w:rPr>
  </w:style>
  <w:style w:type="paragraph" w:customStyle="1" w:styleId="axxx">
    <w:name w:val="a.x.x.x)"/>
    <w:basedOn w:val="Normal"/>
    <w:rsid w:val="007763C2"/>
    <w:pPr>
      <w:tabs>
        <w:tab w:val="right" w:pos="9072"/>
      </w:tabs>
      <w:spacing w:before="120" w:beforeAutospacing="0" w:after="120" w:afterAutospacing="0"/>
      <w:ind w:left="2836" w:hanging="851"/>
      <w:jc w:val="both"/>
    </w:pPr>
    <w:rPr>
      <w:rFonts w:ascii="Arial" w:hAnsi="Arial"/>
      <w:color w:val="auto"/>
      <w:szCs w:val="20"/>
    </w:rPr>
  </w:style>
  <w:style w:type="paragraph" w:styleId="TextosemFormatao">
    <w:name w:val="Plain Text"/>
    <w:basedOn w:val="Normal"/>
    <w:link w:val="TextosemFormataoChar"/>
    <w:semiHidden/>
    <w:rsid w:val="007763C2"/>
    <w:pPr>
      <w:spacing w:beforeAutospacing="0" w:afterAutospacing="0"/>
    </w:pPr>
    <w:rPr>
      <w:rFonts w:ascii="Courier New" w:hAnsi="Courier New"/>
      <w:color w:val="auto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7763C2"/>
    <w:rPr>
      <w:rFonts w:ascii="Courier New" w:hAnsi="Courier New"/>
      <w:color w:val="auto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7763C2"/>
  </w:style>
  <w:style w:type="paragraph" w:customStyle="1" w:styleId="ITEM">
    <w:name w:val="ITEM"/>
    <w:basedOn w:val="Normal"/>
    <w:rsid w:val="007763C2"/>
    <w:pPr>
      <w:suppressAutoHyphens/>
      <w:spacing w:beforeAutospacing="0" w:afterAutospacing="0" w:line="240" w:lineRule="atLeast"/>
      <w:ind w:left="397" w:hanging="397"/>
      <w:jc w:val="both"/>
    </w:pPr>
    <w:rPr>
      <w:color w:val="auto"/>
      <w:sz w:val="20"/>
      <w:szCs w:val="20"/>
      <w:lang w:eastAsia="ar-SA"/>
    </w:rPr>
  </w:style>
  <w:style w:type="character" w:customStyle="1" w:styleId="TextodebaloChar1">
    <w:name w:val="Texto de balão Char1"/>
    <w:basedOn w:val="Fontepargpadro"/>
    <w:uiPriority w:val="99"/>
    <w:semiHidden/>
    <w:rsid w:val="007763C2"/>
    <w:rPr>
      <w:rFonts w:ascii="Segoe UI" w:hAnsi="Segoe UI" w:cs="Segoe UI"/>
      <w:sz w:val="18"/>
      <w:szCs w:val="18"/>
      <w:lang w:val="pt-PT" w:eastAsia="pt-PT"/>
    </w:rPr>
  </w:style>
  <w:style w:type="table" w:customStyle="1" w:styleId="Tabelacomgrade1">
    <w:name w:val="Tabela com grade1"/>
    <w:basedOn w:val="Tabelanormal"/>
    <w:next w:val="Tabelacomgrade"/>
    <w:uiPriority w:val="39"/>
    <w:rsid w:val="007763C2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63C2"/>
    <w:pPr>
      <w:autoSpaceDE w:val="0"/>
    </w:pPr>
    <w:rPr>
      <w:rFonts w:ascii="Times New Roman" w:hAnsi="Times New Roman" w:cs="Times New Roman"/>
      <w:b/>
      <w:bCs/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63C2"/>
    <w:rPr>
      <w:b/>
      <w:bCs/>
      <w:color w:val="auto"/>
      <w:sz w:val="20"/>
      <w:szCs w:val="20"/>
      <w:lang w:eastAsia="ar-SA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7763C2"/>
    <w:rPr>
      <w:rFonts w:ascii="Arial" w:hAnsi="Arial" w:cs="Arial"/>
      <w:color w:val="auto"/>
      <w:sz w:val="20"/>
      <w:szCs w:val="20"/>
      <w:lang w:eastAsia="zh-CN"/>
    </w:rPr>
  </w:style>
  <w:style w:type="character" w:customStyle="1" w:styleId="Ttulo4Char">
    <w:name w:val="Título 4 Char"/>
    <w:basedOn w:val="Fontepargpadro"/>
    <w:link w:val="Ttulo4"/>
    <w:rsid w:val="007763C2"/>
    <w:rPr>
      <w:b/>
    </w:rPr>
  </w:style>
  <w:style w:type="character" w:customStyle="1" w:styleId="Ttulo5Char">
    <w:name w:val="Título 5 Char"/>
    <w:basedOn w:val="Fontepargpadro"/>
    <w:link w:val="Ttulo5"/>
    <w:rsid w:val="007763C2"/>
    <w:rPr>
      <w:b/>
      <w:sz w:val="22"/>
      <w:szCs w:val="22"/>
    </w:rPr>
  </w:style>
  <w:style w:type="character" w:customStyle="1" w:styleId="Textodocorpo2">
    <w:name w:val="Texto do corpo (2)_"/>
    <w:link w:val="Textodocorpo20"/>
    <w:rsid w:val="007763C2"/>
    <w:rPr>
      <w:rFonts w:ascii="Arial Narrow" w:eastAsia="Arial Narrow" w:hAnsi="Arial Narrow" w:cs="Arial Narrow"/>
      <w:shd w:val="clear" w:color="auto" w:fill="FFFFFF"/>
    </w:rPr>
  </w:style>
  <w:style w:type="character" w:customStyle="1" w:styleId="Textodocorpo2Negrito">
    <w:name w:val="Texto do corpo (2) + Negrito"/>
    <w:rsid w:val="007763C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t-BR" w:eastAsia="pt-BR" w:bidi="pt-BR"/>
    </w:rPr>
  </w:style>
  <w:style w:type="paragraph" w:customStyle="1" w:styleId="Textodocorpo20">
    <w:name w:val="Texto do corpo (2)"/>
    <w:basedOn w:val="Normal"/>
    <w:link w:val="Textodocorpo2"/>
    <w:rsid w:val="007763C2"/>
    <w:pPr>
      <w:widowControl w:val="0"/>
      <w:shd w:val="clear" w:color="auto" w:fill="FFFFFF"/>
      <w:spacing w:before="240" w:beforeAutospacing="0" w:after="240" w:afterAutospacing="0" w:line="274" w:lineRule="exact"/>
      <w:jc w:val="both"/>
    </w:pPr>
    <w:rPr>
      <w:rFonts w:ascii="Arial Narrow" w:eastAsia="Arial Narrow" w:hAnsi="Arial Narrow" w:cs="Arial Narrow"/>
    </w:rPr>
  </w:style>
  <w:style w:type="numbering" w:customStyle="1" w:styleId="Semlista2">
    <w:name w:val="Sem lista2"/>
    <w:next w:val="Semlista"/>
    <w:uiPriority w:val="99"/>
    <w:semiHidden/>
    <w:unhideWhenUsed/>
    <w:rsid w:val="007763C2"/>
  </w:style>
  <w:style w:type="table" w:customStyle="1" w:styleId="Tabelacomgrade2">
    <w:name w:val="Tabela com grade2"/>
    <w:basedOn w:val="Tabelanormal"/>
    <w:next w:val="Tabelacomgrade"/>
    <w:uiPriority w:val="39"/>
    <w:rsid w:val="007763C2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">
    <w:name w:val="Sem lista3"/>
    <w:next w:val="Semlista"/>
    <w:uiPriority w:val="99"/>
    <w:semiHidden/>
    <w:unhideWhenUsed/>
    <w:rsid w:val="007763C2"/>
  </w:style>
  <w:style w:type="character" w:customStyle="1" w:styleId="Ttulo6Char">
    <w:name w:val="Título 6 Char"/>
    <w:basedOn w:val="Fontepargpadro"/>
    <w:link w:val="Ttulo6"/>
    <w:rsid w:val="007763C2"/>
    <w:rPr>
      <w:b/>
      <w:sz w:val="20"/>
      <w:szCs w:val="20"/>
    </w:rPr>
  </w:style>
  <w:style w:type="character" w:customStyle="1" w:styleId="Ttulo8Char">
    <w:name w:val="Título 8 Char"/>
    <w:basedOn w:val="Fontepargpadro"/>
    <w:link w:val="Ttulo8"/>
    <w:rsid w:val="007763C2"/>
    <w:rPr>
      <w:rFonts w:ascii="Arial" w:hAnsi="Arial" w:cs="Arial"/>
      <w:b/>
      <w:color w:val="FFFFFF"/>
      <w:szCs w:val="20"/>
    </w:rPr>
  </w:style>
  <w:style w:type="table" w:customStyle="1" w:styleId="Tabelacomgrade3">
    <w:name w:val="Tabela com grade3"/>
    <w:basedOn w:val="Tabelanormal"/>
    <w:next w:val="Tabelacomgrade"/>
    <w:rsid w:val="007763C2"/>
    <w:rPr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4">
    <w:name w:val="Sem lista4"/>
    <w:next w:val="Semlista"/>
    <w:uiPriority w:val="99"/>
    <w:semiHidden/>
    <w:unhideWhenUsed/>
    <w:rsid w:val="007763C2"/>
  </w:style>
  <w:style w:type="table" w:customStyle="1" w:styleId="Tabelacomgrade4">
    <w:name w:val="Tabela com grade4"/>
    <w:basedOn w:val="Tabelanormal"/>
    <w:next w:val="Tabelacomgrade"/>
    <w:rsid w:val="007763C2"/>
    <w:rPr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7763C2"/>
    <w:rPr>
      <w:color w:val="605E5C"/>
      <w:shd w:val="clear" w:color="auto" w:fill="E1DFDD"/>
    </w:rPr>
  </w:style>
  <w:style w:type="paragraph" w:styleId="CabealhodoSumrio">
    <w:name w:val="TOC Heading"/>
    <w:basedOn w:val="Ttulo10"/>
    <w:next w:val="Normal"/>
    <w:uiPriority w:val="39"/>
    <w:unhideWhenUsed/>
    <w:qFormat/>
    <w:rsid w:val="007763C2"/>
    <w:pPr>
      <w:keepNext/>
      <w:keepLines/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32"/>
      <w:szCs w:val="32"/>
    </w:rPr>
  </w:style>
  <w:style w:type="paragraph" w:customStyle="1" w:styleId="NVEL1">
    <w:name w:val="NÍVEL 1"/>
    <w:basedOn w:val="Cmara1"/>
    <w:link w:val="NVEL1Char"/>
    <w:qFormat/>
    <w:rsid w:val="007763C2"/>
    <w:rPr>
      <w:b/>
    </w:rPr>
  </w:style>
  <w:style w:type="paragraph" w:customStyle="1" w:styleId="Estilo4">
    <w:name w:val="Estilo4"/>
    <w:basedOn w:val="Cmara1"/>
    <w:link w:val="Estilo4Char"/>
    <w:qFormat/>
    <w:rsid w:val="007763C2"/>
    <w:pPr>
      <w:spacing w:line="360" w:lineRule="auto"/>
      <w:jc w:val="both"/>
    </w:pPr>
    <w:rPr>
      <w:b/>
      <w:bCs/>
      <w:color w:val="FF0000"/>
      <w:u w:val="single"/>
    </w:rPr>
  </w:style>
  <w:style w:type="character" w:customStyle="1" w:styleId="NVEL1Char">
    <w:name w:val="NÍVEL 1 Char"/>
    <w:basedOn w:val="Cmara1Char"/>
    <w:link w:val="NVEL1"/>
    <w:rsid w:val="007763C2"/>
    <w:rPr>
      <w:rFonts w:cs="Calibri"/>
      <w:b/>
      <w:color w:val="auto"/>
      <w:szCs w:val="20"/>
    </w:rPr>
  </w:style>
  <w:style w:type="paragraph" w:customStyle="1" w:styleId="Estilo5">
    <w:name w:val="Estilo5"/>
    <w:basedOn w:val="Cmara1"/>
    <w:link w:val="Estilo5Char"/>
    <w:qFormat/>
    <w:rsid w:val="007763C2"/>
    <w:pPr>
      <w:spacing w:line="360" w:lineRule="auto"/>
      <w:jc w:val="both"/>
    </w:pPr>
    <w:rPr>
      <w:b/>
      <w:bCs/>
    </w:rPr>
  </w:style>
  <w:style w:type="character" w:customStyle="1" w:styleId="Estilo4Char">
    <w:name w:val="Estilo4 Char"/>
    <w:basedOn w:val="Cmara1Char"/>
    <w:link w:val="Estilo4"/>
    <w:rsid w:val="007763C2"/>
    <w:rPr>
      <w:rFonts w:cs="Calibri"/>
      <w:b/>
      <w:bCs/>
      <w:color w:val="FF0000"/>
      <w:szCs w:val="20"/>
      <w:u w:val="single"/>
    </w:rPr>
  </w:style>
  <w:style w:type="character" w:customStyle="1" w:styleId="Estilo5Char">
    <w:name w:val="Estilo5 Char"/>
    <w:basedOn w:val="Cmara1Char"/>
    <w:link w:val="Estilo5"/>
    <w:rsid w:val="007763C2"/>
    <w:rPr>
      <w:rFonts w:cs="Calibri"/>
      <w:b/>
      <w:bCs/>
      <w:color w:val="auto"/>
      <w:szCs w:val="20"/>
    </w:rPr>
  </w:style>
  <w:style w:type="character" w:customStyle="1" w:styleId="highlight">
    <w:name w:val="highlight"/>
    <w:basedOn w:val="Fontepargpadro"/>
    <w:rsid w:val="007763C2"/>
  </w:style>
  <w:style w:type="table" w:customStyle="1" w:styleId="TableNormal1">
    <w:name w:val="Table Normal1"/>
    <w:uiPriority w:val="2"/>
    <w:semiHidden/>
    <w:unhideWhenUsed/>
    <w:qFormat/>
    <w:rsid w:val="007763C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07320">
          <w:marLeft w:val="-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6798">
          <w:marLeft w:val="-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466">
          <w:marLeft w:val="-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67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508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3403">
          <w:marLeft w:val="-1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wlTaBuO3C2YYMKpzgZQrS1ojmg==">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4094</Words>
  <Characters>22109</Characters>
  <Application>Microsoft Office Word</Application>
  <DocSecurity>0</DocSecurity>
  <Lines>184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</dc:creator>
  <cp:lastModifiedBy>walter shinzato</cp:lastModifiedBy>
  <cp:revision>5</cp:revision>
  <dcterms:created xsi:type="dcterms:W3CDTF">2021-05-03T19:28:00Z</dcterms:created>
  <dcterms:modified xsi:type="dcterms:W3CDTF">2021-05-05T12:35:00Z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